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922A76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1624330</wp:posOffset>
            </wp:positionH>
            <wp:positionV relativeFrom="page">
              <wp:posOffset>629920</wp:posOffset>
            </wp:positionV>
            <wp:extent cx="7478395" cy="4827905"/>
            <wp:effectExtent l="0" t="0" r="8255" b="0"/>
            <wp:wrapNone/>
            <wp:docPr id="79" name="Bild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395" cy="482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8427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00000" w:rsidRDefault="00922A76">
      <w:pPr>
        <w:spacing w:line="242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34925</wp:posOffset>
                </wp:positionV>
                <wp:extent cx="4829175" cy="1504950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A76" w:rsidRPr="00922A76" w:rsidRDefault="00922A76" w:rsidP="00922A7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22A76">
                              <w:rPr>
                                <w:sz w:val="28"/>
                              </w:rPr>
                              <w:t>Lies zuerst die StromKurs Info</w:t>
                            </w:r>
                          </w:p>
                          <w:p w:rsidR="00922A76" w:rsidRPr="00922A76" w:rsidRDefault="00922A76" w:rsidP="00922A7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22A76">
                              <w:rPr>
                                <w:sz w:val="28"/>
                              </w:rPr>
                              <w:t>Schaue dann die Clips an</w:t>
                            </w:r>
                          </w:p>
                          <w:p w:rsidR="00922A76" w:rsidRPr="00922A76" w:rsidRDefault="00922A76" w:rsidP="00922A7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22A76">
                              <w:rPr>
                                <w:sz w:val="28"/>
                              </w:rPr>
                              <w:t>Fülle die Arbeitsblätter aus</w:t>
                            </w:r>
                          </w:p>
                          <w:p w:rsidR="00922A76" w:rsidRPr="00922A76" w:rsidRDefault="00922A76" w:rsidP="00922A7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22A76">
                              <w:rPr>
                                <w:sz w:val="28"/>
                              </w:rPr>
                              <w:t>nicht ausdrucken</w:t>
                            </w:r>
                          </w:p>
                          <w:p w:rsidR="00922A76" w:rsidRPr="00922A76" w:rsidRDefault="00922A76" w:rsidP="00922A7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22A76">
                              <w:rPr>
                                <w:sz w:val="28"/>
                              </w:rPr>
                              <w:t>speichere deine Arbeit in deiner persönlichen Cloud</w:t>
                            </w:r>
                          </w:p>
                          <w:p w:rsidR="00922A76" w:rsidRPr="00922A76" w:rsidRDefault="00922A76" w:rsidP="00922A7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22A76">
                              <w:rPr>
                                <w:sz w:val="28"/>
                              </w:rPr>
                              <w:t>Zeit bis Donnerstag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8" o:spid="_x0000_s1026" type="#_x0000_t202" style="position:absolute;margin-left:156.75pt;margin-top:2.75pt;width:380.25pt;height:118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" stroked="f">
                <v:textbox>
                  <w:txbxContent>
                    <w:p w:rsidR="00922A76" w:rsidRPr="00922A76" w:rsidRDefault="00922A76" w:rsidP="00922A76">
                      <w:pPr>
                        <w:jc w:val="center"/>
                        <w:rPr>
                          <w:sz w:val="28"/>
                        </w:rPr>
                      </w:pPr>
                      <w:r w:rsidRPr="00922A76">
                        <w:rPr>
                          <w:sz w:val="28"/>
                        </w:rPr>
                        <w:t>Lies zuerst die StromKurs Info</w:t>
                      </w:r>
                    </w:p>
                    <w:p w:rsidR="00922A76" w:rsidRPr="00922A76" w:rsidRDefault="00922A76" w:rsidP="00922A76">
                      <w:pPr>
                        <w:jc w:val="center"/>
                        <w:rPr>
                          <w:sz w:val="28"/>
                        </w:rPr>
                      </w:pPr>
                      <w:r w:rsidRPr="00922A76">
                        <w:rPr>
                          <w:sz w:val="28"/>
                        </w:rPr>
                        <w:t>Schaue dann die Clips an</w:t>
                      </w:r>
                    </w:p>
                    <w:p w:rsidR="00922A76" w:rsidRPr="00922A76" w:rsidRDefault="00922A76" w:rsidP="00922A76">
                      <w:pPr>
                        <w:jc w:val="center"/>
                        <w:rPr>
                          <w:sz w:val="28"/>
                        </w:rPr>
                      </w:pPr>
                      <w:r w:rsidRPr="00922A76">
                        <w:rPr>
                          <w:sz w:val="28"/>
                        </w:rPr>
                        <w:t>Fülle die Arbeitsblätter aus</w:t>
                      </w:r>
                    </w:p>
                    <w:p w:rsidR="00922A76" w:rsidRPr="00922A76" w:rsidRDefault="00922A76" w:rsidP="00922A76">
                      <w:pPr>
                        <w:jc w:val="center"/>
                        <w:rPr>
                          <w:sz w:val="28"/>
                        </w:rPr>
                      </w:pPr>
                      <w:r w:rsidRPr="00922A76">
                        <w:rPr>
                          <w:sz w:val="28"/>
                        </w:rPr>
                        <w:t>nicht ausdrucken</w:t>
                      </w:r>
                    </w:p>
                    <w:p w:rsidR="00922A76" w:rsidRPr="00922A76" w:rsidRDefault="00922A76" w:rsidP="00922A76">
                      <w:pPr>
                        <w:jc w:val="center"/>
                        <w:rPr>
                          <w:sz w:val="28"/>
                        </w:rPr>
                      </w:pPr>
                      <w:r w:rsidRPr="00922A76">
                        <w:rPr>
                          <w:sz w:val="28"/>
                        </w:rPr>
                        <w:t>speichere deine Arbeit in deiner persönlichen Cloud</w:t>
                      </w:r>
                    </w:p>
                    <w:p w:rsidR="00922A76" w:rsidRPr="00922A76" w:rsidRDefault="00922A76" w:rsidP="00922A76">
                      <w:pPr>
                        <w:jc w:val="center"/>
                        <w:rPr>
                          <w:sz w:val="28"/>
                        </w:rPr>
                      </w:pPr>
                      <w:r w:rsidRPr="00922A76">
                        <w:rPr>
                          <w:sz w:val="28"/>
                        </w:rPr>
                        <w:t>Zeit bis Donnerstag</w:t>
                      </w:r>
                    </w:p>
                  </w:txbxContent>
                </v:textbox>
              </v:shape>
            </w:pict>
          </mc:Fallback>
        </mc:AlternateContent>
      </w:r>
    </w:p>
    <w:p w:rsidR="00000000" w:rsidRDefault="0048427E">
      <w:pPr>
        <w:spacing w:line="0" w:lineRule="atLeast"/>
        <w:ind w:right="-1"/>
        <w:jc w:val="center"/>
        <w:rPr>
          <w:rFonts w:ascii="Arial" w:eastAsia="Arial" w:hAnsi="Arial"/>
          <w:sz w:val="24"/>
        </w:rPr>
        <w:sectPr w:rsidR="00000000">
          <w:type w:val="continuous"/>
          <w:pgSz w:w="16840" w:h="11906" w:orient="landscape"/>
          <w:pgMar w:top="1440" w:right="1440" w:bottom="1440" w:left="1440" w:header="0" w:footer="0" w:gutter="0"/>
          <w:cols w:space="0" w:equalWidth="0">
            <w:col w:w="13958"/>
          </w:cols>
          <w:docGrid w:linePitch="360"/>
        </w:sectPr>
      </w:pPr>
      <w:bookmarkStart w:id="0" w:name="_GoBack"/>
      <w:bookmarkEnd w:id="0"/>
    </w:p>
    <w:tbl>
      <w:tblPr>
        <w:tblW w:w="0" w:type="auto"/>
        <w:tblInd w:w="4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940"/>
        <w:gridCol w:w="1060"/>
        <w:gridCol w:w="3240"/>
        <w:gridCol w:w="20"/>
      </w:tblGrid>
      <w:tr w:rsidR="00000000">
        <w:trPr>
          <w:trHeight w:val="593"/>
        </w:trPr>
        <w:tc>
          <w:tcPr>
            <w:tcW w:w="4940" w:type="dxa"/>
            <w:shd w:val="clear" w:color="auto" w:fill="auto"/>
            <w:vAlign w:val="bottom"/>
          </w:tcPr>
          <w:p w:rsidR="00000000" w:rsidRDefault="00922A76">
            <w:pPr>
              <w:spacing w:line="0" w:lineRule="atLeast"/>
              <w:ind w:right="895"/>
              <w:jc w:val="center"/>
              <w:rPr>
                <w:rFonts w:ascii="Times New Roman" w:eastAsia="Times New Roman" w:hAnsi="Times New Roman"/>
                <w:sz w:val="44"/>
              </w:rPr>
            </w:pPr>
            <w:bookmarkStart w:id="1" w:name="page2"/>
            <w:bookmarkEnd w:id="1"/>
            <w:r>
              <w:rPr>
                <w:rFonts w:ascii="Arial" w:eastAsia="Arial" w:hAnsi="Arial"/>
                <w:noProof/>
                <w:sz w:val="24"/>
              </w:rPr>
              <w:lastRenderedPageBreak/>
              <w:drawing>
                <wp:anchor distT="0" distB="0" distL="114300" distR="114300" simplePos="0" relativeHeight="251620864" behindDoc="1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page">
                    <wp:posOffset>251460</wp:posOffset>
                  </wp:positionV>
                  <wp:extent cx="2905125" cy="925195"/>
                  <wp:effectExtent l="0" t="0" r="9525" b="8255"/>
                  <wp:wrapNone/>
                  <wp:docPr id="77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925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427E">
              <w:rPr>
                <w:rFonts w:ascii="Times New Roman" w:eastAsia="Times New Roman" w:hAnsi="Times New Roman"/>
                <w:sz w:val="44"/>
              </w:rPr>
              <w:t>Elektrischer Strom</w:t>
            </w:r>
          </w:p>
        </w:tc>
        <w:tc>
          <w:tcPr>
            <w:tcW w:w="4320" w:type="dxa"/>
            <w:gridSpan w:val="3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ind w:left="1060"/>
              <w:rPr>
                <w:rFonts w:ascii="Comic Sans MS" w:eastAsia="Comic Sans MS" w:hAnsi="Comic Sans MS"/>
                <w:w w:val="99"/>
                <w:sz w:val="40"/>
              </w:rPr>
            </w:pPr>
            <w:r>
              <w:rPr>
                <w:rFonts w:ascii="Comic Sans MS" w:eastAsia="Comic Sans MS" w:hAnsi="Comic Sans MS"/>
                <w:w w:val="99"/>
                <w:sz w:val="40"/>
              </w:rPr>
              <w:t>„Was ist Strom?</w:t>
            </w:r>
            <w:r>
              <w:rPr>
                <w:rFonts w:ascii="Comic Sans MS" w:eastAsia="Comic Sans MS" w:hAnsi="Comic Sans MS"/>
                <w:w w:val="99"/>
                <w:sz w:val="40"/>
              </w:rPr>
              <w:t>”</w:t>
            </w:r>
          </w:p>
        </w:tc>
      </w:tr>
      <w:tr w:rsidR="00000000">
        <w:trPr>
          <w:trHeight w:val="274"/>
        </w:trPr>
        <w:tc>
          <w:tcPr>
            <w:tcW w:w="4940" w:type="dxa"/>
            <w:shd w:val="clear" w:color="auto" w:fill="auto"/>
            <w:vAlign w:val="bottom"/>
          </w:tcPr>
          <w:p w:rsidR="00000000" w:rsidRDefault="0048427E">
            <w:pPr>
              <w:spacing w:line="274" w:lineRule="exact"/>
              <w:ind w:right="915"/>
              <w:jc w:val="center"/>
              <w:rPr>
                <w:rFonts w:ascii="Comic Sans MS" w:eastAsia="Comic Sans MS" w:hAnsi="Comic Sans MS"/>
                <w:w w:val="99"/>
                <w:sz w:val="22"/>
              </w:rPr>
            </w:pPr>
            <w:r>
              <w:rPr>
                <w:rFonts w:ascii="Comic Sans MS" w:eastAsia="Comic Sans MS" w:hAnsi="Comic Sans MS"/>
                <w:w w:val="99"/>
                <w:sz w:val="22"/>
              </w:rPr>
              <w:t>Arbeitsblatt 1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2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</w:tbl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34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380"/>
        <w:rPr>
          <w:rFonts w:ascii="Comic Sans MS" w:eastAsia="Comic Sans MS" w:hAnsi="Comic Sans MS"/>
          <w:sz w:val="34"/>
          <w:u w:val="single"/>
        </w:rPr>
      </w:pPr>
      <w:r>
        <w:rPr>
          <w:rFonts w:ascii="Comic Sans MS" w:eastAsia="Comic Sans MS" w:hAnsi="Comic Sans MS"/>
          <w:sz w:val="34"/>
          <w:u w:val="single"/>
        </w:rPr>
        <w:t>Deine Aufgabe:</w:t>
      </w: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14" w:lineRule="exact"/>
        <w:rPr>
          <w:rFonts w:ascii="Times New Roman" w:eastAsia="Times New Roman" w:hAnsi="Times New Roman"/>
        </w:rPr>
      </w:pPr>
    </w:p>
    <w:p w:rsidR="00000000" w:rsidRDefault="0048427E">
      <w:pPr>
        <w:numPr>
          <w:ilvl w:val="0"/>
          <w:numId w:val="1"/>
        </w:numPr>
        <w:tabs>
          <w:tab w:val="left" w:pos="720"/>
        </w:tabs>
        <w:spacing w:line="0" w:lineRule="atLeast"/>
        <w:ind w:left="720" w:hanging="350"/>
        <w:rPr>
          <w:rFonts w:ascii="Wingdings" w:eastAsia="Wingdings" w:hAnsi="Wingdings"/>
          <w:b/>
        </w:rPr>
      </w:pPr>
      <w:r>
        <w:rPr>
          <w:rFonts w:ascii="Comic Sans MS" w:eastAsia="Comic Sans MS" w:hAnsi="Comic Sans MS"/>
          <w:sz w:val="34"/>
        </w:rPr>
        <w:t>Lies den Informationstext! Beschrifte dann die Batterie!</w:t>
      </w:r>
    </w:p>
    <w:p w:rsidR="00000000" w:rsidRDefault="00922A76">
      <w:pPr>
        <w:spacing w:line="20" w:lineRule="exact"/>
        <w:rPr>
          <w:rFonts w:ascii="Times New Roman" w:eastAsia="Times New Roman" w:hAnsi="Times New Roman"/>
        </w:rPr>
      </w:pPr>
      <w:r>
        <w:rPr>
          <w:rFonts w:ascii="Wingdings" w:eastAsia="Wingdings" w:hAnsi="Wingdings"/>
          <w:b/>
          <w:noProof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399415</wp:posOffset>
            </wp:positionV>
            <wp:extent cx="5425440" cy="1285240"/>
            <wp:effectExtent l="0" t="0" r="3810" b="0"/>
            <wp:wrapNone/>
            <wp:docPr id="5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128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87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60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„Jede Batterie hat zwei Pole.</w:t>
      </w:r>
    </w:p>
    <w:p w:rsidR="00000000" w:rsidRDefault="0048427E">
      <w:pPr>
        <w:spacing w:line="6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61" w:lineRule="auto"/>
        <w:ind w:left="600" w:right="3020"/>
        <w:rPr>
          <w:rFonts w:ascii="Comic Sans MS" w:eastAsia="Comic Sans MS" w:hAnsi="Comic Sans MS"/>
          <w:sz w:val="33"/>
        </w:rPr>
      </w:pPr>
      <w:r>
        <w:rPr>
          <w:rFonts w:ascii="Comic Sans MS" w:eastAsia="Comic Sans MS" w:hAnsi="Comic Sans MS"/>
          <w:sz w:val="33"/>
        </w:rPr>
        <w:t>Der eine Ba</w:t>
      </w:r>
      <w:r>
        <w:rPr>
          <w:rFonts w:ascii="Comic Sans MS" w:eastAsia="Comic Sans MS" w:hAnsi="Comic Sans MS"/>
          <w:sz w:val="33"/>
        </w:rPr>
        <w:t>tteriepol heißt Pluspol, er ist rot. Den anderen nennt man Minuspol, der ist blau.</w:t>
      </w:r>
      <w:r>
        <w:rPr>
          <w:rFonts w:ascii="Comic Sans MS" w:eastAsia="Comic Sans MS" w:hAnsi="Comic Sans MS"/>
          <w:sz w:val="33"/>
        </w:rPr>
        <w:t>”</w:t>
      </w: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73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38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  <w:u w:val="single"/>
        </w:rPr>
        <w:t>Forscherauftrag</w:t>
      </w:r>
      <w:r>
        <w:rPr>
          <w:rFonts w:ascii="Comic Sans MS" w:eastAsia="Comic Sans MS" w:hAnsi="Comic Sans MS"/>
          <w:sz w:val="34"/>
        </w:rPr>
        <w:t>:</w:t>
      </w: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86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44" w:lineRule="auto"/>
        <w:ind w:left="380" w:right="372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In der Zeichnung fehlt noch etwas, damit die Glühlampe leuchten kann. Weißt du was? Zeichne es ein!</w:t>
      </w: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346" w:lineRule="exact"/>
        <w:rPr>
          <w:rFonts w:ascii="Times New Roman" w:eastAsia="Times New Roman" w:hAnsi="Times New Roman"/>
        </w:rPr>
      </w:pPr>
    </w:p>
    <w:p w:rsidR="00000000" w:rsidRDefault="00922A76">
      <w:pPr>
        <w:spacing w:line="0" w:lineRule="atLeast"/>
        <w:rPr>
          <w:rFonts w:ascii="Arial" w:eastAsia="Arial" w:hAnsi="Arial"/>
          <w:sz w:val="24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561975" cy="419100"/>
            <wp:effectExtent l="0" t="0" r="9525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27E">
        <w:rPr>
          <w:rFonts w:ascii="Arial" w:eastAsia="Arial" w:hAnsi="Arial"/>
          <w:sz w:val="24"/>
        </w:rPr>
        <w:t>© GIDA 2007</w:t>
      </w: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4"/>
        </w:rPr>
        <w:br w:type="column"/>
      </w: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354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right="1778"/>
        <w:jc w:val="center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Glü</w:t>
      </w:r>
      <w:r>
        <w:rPr>
          <w:rFonts w:ascii="Comic Sans MS" w:eastAsia="Comic Sans MS" w:hAnsi="Comic Sans MS"/>
          <w:sz w:val="34"/>
        </w:rPr>
        <w:t>hlampe</w:t>
      </w:r>
    </w:p>
    <w:p w:rsidR="00000000" w:rsidRDefault="00922A76">
      <w:pPr>
        <w:spacing w:line="20" w:lineRule="exact"/>
        <w:rPr>
          <w:rFonts w:ascii="Times New Roman" w:eastAsia="Times New Roman" w:hAnsi="Times New Roman"/>
        </w:rPr>
      </w:pPr>
      <w:r>
        <w:rPr>
          <w:rFonts w:ascii="Comic Sans MS" w:eastAsia="Comic Sans MS" w:hAnsi="Comic Sans MS"/>
          <w:noProof/>
          <w:sz w:val="34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1511300</wp:posOffset>
            </wp:positionH>
            <wp:positionV relativeFrom="paragraph">
              <wp:posOffset>-3872865</wp:posOffset>
            </wp:positionV>
            <wp:extent cx="1188085" cy="1660525"/>
            <wp:effectExtent l="0" t="0" r="0" b="0"/>
            <wp:wrapNone/>
            <wp:docPr id="57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66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omic Sans MS" w:hAnsi="Comic Sans MS"/>
          <w:noProof/>
          <w:sz w:val="34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-978535</wp:posOffset>
            </wp:positionH>
            <wp:positionV relativeFrom="paragraph">
              <wp:posOffset>-1677035</wp:posOffset>
            </wp:positionV>
            <wp:extent cx="2939415" cy="4531995"/>
            <wp:effectExtent l="0" t="0" r="0" b="1905"/>
            <wp:wrapNone/>
            <wp:docPr id="5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453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361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18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Batterie</w:t>
      </w:r>
    </w:p>
    <w:p w:rsidR="00000000" w:rsidRDefault="0048427E">
      <w:pPr>
        <w:spacing w:line="0" w:lineRule="atLeast"/>
        <w:ind w:left="180"/>
        <w:rPr>
          <w:rFonts w:ascii="Comic Sans MS" w:eastAsia="Comic Sans MS" w:hAnsi="Comic Sans MS"/>
          <w:sz w:val="34"/>
        </w:rPr>
        <w:sectPr w:rsidR="00000000">
          <w:pgSz w:w="16840" w:h="11906" w:orient="landscape"/>
          <w:pgMar w:top="712" w:right="1440" w:bottom="0" w:left="300" w:header="0" w:footer="0" w:gutter="0"/>
          <w:cols w:num="2" w:space="0" w:equalWidth="0">
            <w:col w:w="11000" w:space="720"/>
            <w:col w:w="3378"/>
          </w:cols>
          <w:docGrid w:linePitch="360"/>
        </w:sectPr>
      </w:pPr>
    </w:p>
    <w:tbl>
      <w:tblPr>
        <w:tblW w:w="0" w:type="auto"/>
        <w:tblInd w:w="4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940"/>
        <w:gridCol w:w="1060"/>
        <w:gridCol w:w="3240"/>
        <w:gridCol w:w="20"/>
      </w:tblGrid>
      <w:tr w:rsidR="00000000">
        <w:trPr>
          <w:trHeight w:val="593"/>
        </w:trPr>
        <w:tc>
          <w:tcPr>
            <w:tcW w:w="4940" w:type="dxa"/>
            <w:shd w:val="clear" w:color="auto" w:fill="auto"/>
            <w:vAlign w:val="bottom"/>
          </w:tcPr>
          <w:p w:rsidR="00000000" w:rsidRDefault="00922A76">
            <w:pPr>
              <w:spacing w:line="0" w:lineRule="atLeast"/>
              <w:ind w:right="895"/>
              <w:jc w:val="center"/>
              <w:rPr>
                <w:rFonts w:ascii="Times New Roman" w:eastAsia="Times New Roman" w:hAnsi="Times New Roman"/>
                <w:sz w:val="44"/>
              </w:rPr>
            </w:pPr>
            <w:bookmarkStart w:id="2" w:name="page3"/>
            <w:bookmarkEnd w:id="2"/>
            <w:r>
              <w:rPr>
                <w:rFonts w:ascii="Comic Sans MS" w:eastAsia="Comic Sans MS" w:hAnsi="Comic Sans MS"/>
                <w:noProof/>
                <w:sz w:val="34"/>
              </w:rPr>
              <w:lastRenderedPageBreak/>
              <w:drawing>
                <wp:anchor distT="0" distB="0" distL="114300" distR="114300" simplePos="0" relativeHeight="251624960" behindDoc="1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page">
                    <wp:posOffset>251460</wp:posOffset>
                  </wp:positionV>
                  <wp:extent cx="2905125" cy="925195"/>
                  <wp:effectExtent l="0" t="0" r="9525" b="8255"/>
                  <wp:wrapNone/>
                  <wp:docPr id="55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925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/>
                <w:noProof/>
                <w:sz w:val="34"/>
              </w:rPr>
              <w:drawing>
                <wp:anchor distT="0" distB="0" distL="114300" distR="114300" simplePos="0" relativeHeight="251625984" behindDoc="1" locked="0" layoutInCell="1" allowOverlap="1">
                  <wp:simplePos x="0" y="0"/>
                  <wp:positionH relativeFrom="page">
                    <wp:posOffset>9144000</wp:posOffset>
                  </wp:positionH>
                  <wp:positionV relativeFrom="page">
                    <wp:posOffset>153035</wp:posOffset>
                  </wp:positionV>
                  <wp:extent cx="1188085" cy="1660525"/>
                  <wp:effectExtent l="0" t="0" r="0" b="0"/>
                  <wp:wrapNone/>
                  <wp:docPr id="51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6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427E">
              <w:rPr>
                <w:rFonts w:ascii="Times New Roman" w:eastAsia="Times New Roman" w:hAnsi="Times New Roman"/>
                <w:sz w:val="44"/>
              </w:rPr>
              <w:t>Elektrischer Strom</w:t>
            </w:r>
          </w:p>
        </w:tc>
        <w:tc>
          <w:tcPr>
            <w:tcW w:w="4320" w:type="dxa"/>
            <w:gridSpan w:val="3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ind w:left="1060"/>
              <w:rPr>
                <w:rFonts w:ascii="Comic Sans MS" w:eastAsia="Comic Sans MS" w:hAnsi="Comic Sans MS"/>
                <w:w w:val="99"/>
                <w:sz w:val="40"/>
              </w:rPr>
            </w:pPr>
            <w:r>
              <w:rPr>
                <w:rFonts w:ascii="Comic Sans MS" w:eastAsia="Comic Sans MS" w:hAnsi="Comic Sans MS"/>
                <w:w w:val="99"/>
                <w:sz w:val="40"/>
              </w:rPr>
              <w:t>„Was ist Strom?</w:t>
            </w:r>
            <w:r>
              <w:rPr>
                <w:rFonts w:ascii="Comic Sans MS" w:eastAsia="Comic Sans MS" w:hAnsi="Comic Sans MS"/>
                <w:w w:val="99"/>
                <w:sz w:val="40"/>
              </w:rPr>
              <w:t>”</w:t>
            </w:r>
          </w:p>
        </w:tc>
      </w:tr>
      <w:tr w:rsidR="00000000">
        <w:trPr>
          <w:trHeight w:val="274"/>
        </w:trPr>
        <w:tc>
          <w:tcPr>
            <w:tcW w:w="4940" w:type="dxa"/>
            <w:shd w:val="clear" w:color="auto" w:fill="auto"/>
            <w:vAlign w:val="bottom"/>
          </w:tcPr>
          <w:p w:rsidR="00000000" w:rsidRDefault="0048427E">
            <w:pPr>
              <w:spacing w:line="274" w:lineRule="exact"/>
              <w:ind w:right="915"/>
              <w:jc w:val="center"/>
              <w:rPr>
                <w:rFonts w:ascii="Comic Sans MS" w:eastAsia="Comic Sans MS" w:hAnsi="Comic Sans MS"/>
                <w:w w:val="99"/>
                <w:sz w:val="22"/>
              </w:rPr>
            </w:pPr>
            <w:r>
              <w:rPr>
                <w:rFonts w:ascii="Comic Sans MS" w:eastAsia="Comic Sans MS" w:hAnsi="Comic Sans MS"/>
                <w:w w:val="99"/>
                <w:sz w:val="22"/>
              </w:rPr>
              <w:t>Arbeitsblatt 2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2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</w:tbl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34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380"/>
        <w:rPr>
          <w:rFonts w:ascii="Comic Sans MS" w:eastAsia="Comic Sans MS" w:hAnsi="Comic Sans MS"/>
          <w:sz w:val="34"/>
          <w:u w:val="single"/>
        </w:rPr>
      </w:pPr>
      <w:r>
        <w:rPr>
          <w:rFonts w:ascii="Comic Sans MS" w:eastAsia="Comic Sans MS" w:hAnsi="Comic Sans MS"/>
          <w:sz w:val="34"/>
          <w:u w:val="single"/>
        </w:rPr>
        <w:t>Deine Aufgabe:</w:t>
      </w:r>
    </w:p>
    <w:p w:rsidR="00000000" w:rsidRDefault="0048427E">
      <w:pPr>
        <w:spacing w:line="354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38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Lies den Informationstext! Erstelle ein Schaubild!</w:t>
      </w:r>
    </w:p>
    <w:p w:rsidR="00000000" w:rsidRDefault="0048427E">
      <w:pPr>
        <w:spacing w:line="2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922A76">
      <w:pPr>
        <w:spacing w:line="310" w:lineRule="exact"/>
        <w:rPr>
          <w:rFonts w:ascii="Times New Roman" w:eastAsia="Times New Roman" w:hAnsi="Times New Roman"/>
        </w:rPr>
      </w:pPr>
      <w:r>
        <w:rPr>
          <w:rFonts w:ascii="Comic Sans MS" w:eastAsia="Comic Sans MS" w:hAnsi="Comic Sans MS"/>
          <w:noProof/>
          <w:sz w:val="34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55245</wp:posOffset>
            </wp:positionV>
            <wp:extent cx="5425440" cy="1960245"/>
            <wp:effectExtent l="0" t="0" r="3810" b="1905"/>
            <wp:wrapNone/>
            <wp:docPr id="50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196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8427E">
      <w:pPr>
        <w:spacing w:line="0" w:lineRule="atLeast"/>
        <w:ind w:left="72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„Am Minuspol und Pluspol der Batterie sind</w:t>
      </w:r>
    </w:p>
    <w:p w:rsidR="00922A76" w:rsidRDefault="0048427E">
      <w:pPr>
        <w:spacing w:line="220" w:lineRule="auto"/>
        <w:ind w:left="720" w:right="1318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unterschiedlich viele Elektronen vorhan</w:t>
      </w:r>
      <w:r>
        <w:rPr>
          <w:rFonts w:ascii="Comic Sans MS" w:eastAsia="Comic Sans MS" w:hAnsi="Comic Sans MS"/>
          <w:sz w:val="34"/>
        </w:rPr>
        <w:t xml:space="preserve">den. </w:t>
      </w:r>
    </w:p>
    <w:p w:rsidR="00922A76" w:rsidRDefault="0048427E">
      <w:pPr>
        <w:spacing w:line="220" w:lineRule="auto"/>
        <w:ind w:left="720" w:right="1318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 xml:space="preserve">Elektrischer Strom fließt, wenn die Elektronen </w:t>
      </w:r>
    </w:p>
    <w:p w:rsidR="00000000" w:rsidRDefault="0048427E">
      <w:pPr>
        <w:spacing w:line="220" w:lineRule="auto"/>
        <w:ind w:left="720" w:right="1318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durch ein Kabel von einem Pol zum andern Pol</w:t>
      </w:r>
      <w:r w:rsidR="00922A76" w:rsidRPr="00922A76">
        <w:rPr>
          <w:rFonts w:ascii="Comic Sans MS" w:eastAsia="Comic Sans MS" w:hAnsi="Comic Sans MS"/>
          <w:sz w:val="68"/>
          <w:vertAlign w:val="superscript"/>
        </w:rPr>
        <w:t xml:space="preserve"> </w:t>
      </w:r>
      <w:r w:rsidR="00922A76">
        <w:rPr>
          <w:rFonts w:ascii="Comic Sans MS" w:eastAsia="Comic Sans MS" w:hAnsi="Comic Sans MS"/>
          <w:sz w:val="68"/>
          <w:vertAlign w:val="superscript"/>
        </w:rPr>
        <w:t xml:space="preserve">                  </w:t>
      </w:r>
      <w:r w:rsidR="00922A76">
        <w:rPr>
          <w:rFonts w:ascii="Comic Sans MS" w:eastAsia="Comic Sans MS" w:hAnsi="Comic Sans MS"/>
          <w:sz w:val="68"/>
          <w:vertAlign w:val="superscript"/>
        </w:rPr>
        <w:t>Dein Schaubild</w:t>
      </w:r>
    </w:p>
    <w:p w:rsidR="00000000" w:rsidRDefault="00922A76">
      <w:pPr>
        <w:spacing w:line="20" w:lineRule="exact"/>
        <w:rPr>
          <w:rFonts w:ascii="Times New Roman" w:eastAsia="Times New Roman" w:hAnsi="Times New Roman"/>
        </w:rPr>
      </w:pPr>
      <w:r>
        <w:rPr>
          <w:rFonts w:ascii="Comic Sans MS" w:eastAsia="Comic Sans MS" w:hAnsi="Comic Sans MS"/>
          <w:noProof/>
          <w:sz w:val="34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column">
                  <wp:posOffset>6181090</wp:posOffset>
                </wp:positionH>
                <wp:positionV relativeFrom="paragraph">
                  <wp:posOffset>-543560</wp:posOffset>
                </wp:positionV>
                <wp:extent cx="0" cy="3611880"/>
                <wp:effectExtent l="8890" t="8890" r="10160" b="8255"/>
                <wp:wrapNone/>
                <wp:docPr id="4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1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-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.7pt,-42.8pt" to="486.7pt,2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UMsHwIAAEQEAAAOAAAAZHJzL2Uyb0RvYy54bWysU82O2jAQvlfqO1i+QxI2ZS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" strokeweight="1pt"/>
            </w:pict>
          </mc:Fallback>
        </mc:AlternateContent>
      </w:r>
      <w:r>
        <w:rPr>
          <w:rFonts w:ascii="Comic Sans MS" w:eastAsia="Comic Sans MS" w:hAnsi="Comic Sans MS"/>
          <w:noProof/>
          <w:sz w:val="34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column">
                  <wp:posOffset>6174740</wp:posOffset>
                </wp:positionH>
                <wp:positionV relativeFrom="paragraph">
                  <wp:posOffset>-537210</wp:posOffset>
                </wp:positionV>
                <wp:extent cx="3612515" cy="0"/>
                <wp:effectExtent l="12065" t="15240" r="13970" b="13335"/>
                <wp:wrapNone/>
                <wp:docPr id="48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25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-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.2pt,-42.3pt" to="770.65pt,-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" strokeweight="1pt"/>
            </w:pict>
          </mc:Fallback>
        </mc:AlternateContent>
      </w:r>
      <w:r>
        <w:rPr>
          <w:rFonts w:ascii="Comic Sans MS" w:eastAsia="Comic Sans MS" w:hAnsi="Comic Sans MS"/>
          <w:noProof/>
          <w:sz w:val="34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column">
                  <wp:posOffset>9780905</wp:posOffset>
                </wp:positionH>
                <wp:positionV relativeFrom="paragraph">
                  <wp:posOffset>-543560</wp:posOffset>
                </wp:positionV>
                <wp:extent cx="0" cy="3611880"/>
                <wp:effectExtent l="8255" t="8890" r="10795" b="8255"/>
                <wp:wrapNone/>
                <wp:docPr id="47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18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-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0.15pt,-42.8pt" to="770.15pt,2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" strokeweight="1pt"/>
            </w:pict>
          </mc:Fallback>
        </mc:AlternateContent>
      </w:r>
      <w:r>
        <w:rPr>
          <w:rFonts w:ascii="Comic Sans MS" w:eastAsia="Comic Sans MS" w:hAnsi="Comic Sans MS"/>
          <w:noProof/>
          <w:sz w:val="34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column">
                  <wp:posOffset>6174740</wp:posOffset>
                </wp:positionH>
                <wp:positionV relativeFrom="paragraph">
                  <wp:posOffset>3061970</wp:posOffset>
                </wp:positionV>
                <wp:extent cx="3612515" cy="0"/>
                <wp:effectExtent l="12065" t="13970" r="13970" b="14605"/>
                <wp:wrapNone/>
                <wp:docPr id="4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25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-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.2pt,241.1pt" to="770.65pt,2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mP3HwIAAEQ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" strokeweight="1pt"/>
            </w:pict>
          </mc:Fallback>
        </mc:AlternateContent>
      </w:r>
    </w:p>
    <w:p w:rsidR="00000000" w:rsidRDefault="0048427E">
      <w:pPr>
        <w:spacing w:line="0" w:lineRule="atLeast"/>
        <w:ind w:left="72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der Batterie fließen.</w:t>
      </w:r>
      <w:r>
        <w:rPr>
          <w:rFonts w:ascii="Comic Sans MS" w:eastAsia="Comic Sans MS" w:hAnsi="Comic Sans MS"/>
          <w:sz w:val="34"/>
        </w:rPr>
        <w:t>”</w:t>
      </w: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325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38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  <w:u w:val="single"/>
        </w:rPr>
        <w:t>Forscherauftrag</w:t>
      </w:r>
      <w:r>
        <w:rPr>
          <w:rFonts w:ascii="Comic Sans MS" w:eastAsia="Comic Sans MS" w:hAnsi="Comic Sans MS"/>
          <w:sz w:val="34"/>
        </w:rPr>
        <w:t>:</w:t>
      </w:r>
    </w:p>
    <w:p w:rsidR="00000000" w:rsidRDefault="0048427E">
      <w:pPr>
        <w:spacing w:line="312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38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Was passiert, wenn an beiden Polen gleich viele</w:t>
      </w:r>
    </w:p>
    <w:p w:rsidR="00000000" w:rsidRDefault="0048427E">
      <w:pPr>
        <w:spacing w:line="212" w:lineRule="auto"/>
        <w:ind w:left="38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Elektronen vorhanden sind?</w:t>
      </w:r>
    </w:p>
    <w:p w:rsidR="00000000" w:rsidRDefault="0048427E">
      <w:pPr>
        <w:spacing w:line="213" w:lineRule="auto"/>
        <w:ind w:left="38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Schreibe deine Vermu</w:t>
      </w:r>
      <w:r>
        <w:rPr>
          <w:rFonts w:ascii="Comic Sans MS" w:eastAsia="Comic Sans MS" w:hAnsi="Comic Sans MS"/>
          <w:sz w:val="34"/>
        </w:rPr>
        <w:t>tung auf und überprüfe sie!</w:t>
      </w:r>
    </w:p>
    <w:p w:rsidR="00000000" w:rsidRDefault="0048427E">
      <w:pPr>
        <w:spacing w:line="1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38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(mit Hilfe von Büchern, Internet…)</w:t>
      </w:r>
    </w:p>
    <w:p w:rsidR="00000000" w:rsidRDefault="00922A76">
      <w:pPr>
        <w:spacing w:line="20" w:lineRule="exact"/>
        <w:rPr>
          <w:rFonts w:ascii="Times New Roman" w:eastAsia="Times New Roman" w:hAnsi="Times New Roman"/>
        </w:rPr>
      </w:pPr>
      <w:r>
        <w:rPr>
          <w:rFonts w:ascii="Comic Sans MS" w:eastAsia="Comic Sans MS" w:hAnsi="Comic Sans MS"/>
          <w:noProof/>
          <w:sz w:val="34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305435</wp:posOffset>
                </wp:positionV>
                <wp:extent cx="5400040" cy="0"/>
                <wp:effectExtent l="12700" t="10160" r="6985" b="8890"/>
                <wp:wrapNone/>
                <wp:docPr id="4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0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-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pt,24.05pt" to="444.2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u6HgIAAEQEAAAOAAAAZHJzL2Uyb0RvYy54bWysU8GO2jAQvVfqP1i+QxIaWD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" strokeweight="1pt"/>
            </w:pict>
          </mc:Fallback>
        </mc:AlternateContent>
      </w:r>
      <w:r>
        <w:rPr>
          <w:rFonts w:ascii="Comic Sans MS" w:eastAsia="Comic Sans MS" w:hAnsi="Comic Sans MS"/>
          <w:noProof/>
          <w:sz w:val="34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665480</wp:posOffset>
                </wp:positionV>
                <wp:extent cx="5400040" cy="0"/>
                <wp:effectExtent l="12700" t="8255" r="6985" b="10795"/>
                <wp:wrapNone/>
                <wp:docPr id="1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0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pt,52.4pt" to="444.2pt,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" strokeweight="1pt"/>
            </w:pict>
          </mc:Fallback>
        </mc:AlternateContent>
      </w:r>
    </w:p>
    <w:p w:rsidR="00000000" w:rsidRDefault="0048427E">
      <w:pPr>
        <w:spacing w:line="20" w:lineRule="exact"/>
        <w:rPr>
          <w:rFonts w:ascii="Times New Roman" w:eastAsia="Times New Roman" w:hAnsi="Times New Roman"/>
        </w:rPr>
        <w:sectPr w:rsidR="00000000">
          <w:pgSz w:w="16840" w:h="11906" w:orient="landscape"/>
          <w:pgMar w:top="712" w:right="1440" w:bottom="0" w:left="300" w:header="0" w:footer="0" w:gutter="0"/>
          <w:cols w:space="0" w:equalWidth="0">
            <w:col w:w="15098"/>
          </w:cols>
          <w:docGrid w:linePitch="360"/>
        </w:sectPr>
      </w:pPr>
    </w:p>
    <w:p w:rsidR="00000000" w:rsidRDefault="00922A76">
      <w:pPr>
        <w:spacing w:line="0" w:lineRule="atLeast"/>
        <w:rPr>
          <w:rFonts w:ascii="Arial" w:eastAsia="Arial" w:hAnsi="Arial"/>
          <w:sz w:val="23"/>
        </w:rPr>
      </w:pPr>
      <w:r>
        <w:rPr>
          <w:rFonts w:ascii="Times New Roman" w:eastAsia="Times New Roman" w:hAnsi="Times New Roman"/>
          <w:noProof/>
        </w:rPr>
        <w:lastRenderedPageBreak/>
        <w:drawing>
          <wp:inline distT="0" distB="0" distL="0" distR="0">
            <wp:extent cx="561975" cy="419100"/>
            <wp:effectExtent l="0" t="0" r="9525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27E">
        <w:rPr>
          <w:rFonts w:ascii="Arial" w:eastAsia="Arial" w:hAnsi="Arial"/>
          <w:sz w:val="23"/>
        </w:rPr>
        <w:t>© GIDA 2007</w:t>
      </w:r>
    </w:p>
    <w:tbl>
      <w:tblPr>
        <w:tblW w:w="0" w:type="auto"/>
        <w:tblInd w:w="4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620"/>
        <w:gridCol w:w="760"/>
        <w:gridCol w:w="4480"/>
        <w:gridCol w:w="40"/>
      </w:tblGrid>
      <w:tr w:rsidR="00000000">
        <w:trPr>
          <w:trHeight w:val="594"/>
        </w:trPr>
        <w:tc>
          <w:tcPr>
            <w:tcW w:w="4620" w:type="dxa"/>
            <w:shd w:val="clear" w:color="auto" w:fill="auto"/>
            <w:vAlign w:val="bottom"/>
          </w:tcPr>
          <w:p w:rsidR="00000000" w:rsidRDefault="00922A76">
            <w:pPr>
              <w:spacing w:line="0" w:lineRule="atLeast"/>
              <w:ind w:right="575"/>
              <w:jc w:val="center"/>
              <w:rPr>
                <w:rFonts w:ascii="Times New Roman" w:eastAsia="Times New Roman" w:hAnsi="Times New Roman"/>
                <w:sz w:val="44"/>
              </w:rPr>
            </w:pPr>
            <w:bookmarkStart w:id="3" w:name="page4"/>
            <w:bookmarkEnd w:id="3"/>
            <w:r>
              <w:rPr>
                <w:rFonts w:ascii="Arial" w:eastAsia="Arial" w:hAnsi="Arial"/>
                <w:noProof/>
                <w:sz w:val="23"/>
              </w:rPr>
              <w:drawing>
                <wp:anchor distT="0" distB="0" distL="114300" distR="114300" simplePos="0" relativeHeight="251634176" behindDoc="1" locked="0" layoutInCell="1" allowOverlap="1">
                  <wp:simplePos x="0" y="0"/>
                  <wp:positionH relativeFrom="page">
                    <wp:posOffset>234950</wp:posOffset>
                  </wp:positionH>
                  <wp:positionV relativeFrom="page">
                    <wp:posOffset>238760</wp:posOffset>
                  </wp:positionV>
                  <wp:extent cx="2930525" cy="950595"/>
                  <wp:effectExtent l="0" t="0" r="3175" b="1905"/>
                  <wp:wrapNone/>
                  <wp:docPr id="16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25" cy="950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/>
                <w:noProof/>
                <w:sz w:val="23"/>
              </w:rPr>
              <w:drawing>
                <wp:anchor distT="0" distB="0" distL="114300" distR="114300" simplePos="0" relativeHeight="251635200" behindDoc="1" locked="0" layoutInCell="1" allowOverlap="1">
                  <wp:simplePos x="0" y="0"/>
                  <wp:positionH relativeFrom="page">
                    <wp:posOffset>9144000</wp:posOffset>
                  </wp:positionH>
                  <wp:positionV relativeFrom="page">
                    <wp:posOffset>153035</wp:posOffset>
                  </wp:positionV>
                  <wp:extent cx="1188085" cy="1660525"/>
                  <wp:effectExtent l="0" t="0" r="0" b="0"/>
                  <wp:wrapNone/>
                  <wp:docPr id="17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6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427E">
              <w:rPr>
                <w:rFonts w:ascii="Times New Roman" w:eastAsia="Times New Roman" w:hAnsi="Times New Roman"/>
                <w:sz w:val="44"/>
              </w:rPr>
              <w:t>Elektrischer Strom</w:t>
            </w:r>
          </w:p>
        </w:tc>
        <w:tc>
          <w:tcPr>
            <w:tcW w:w="5280" w:type="dxa"/>
            <w:gridSpan w:val="3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ind w:left="740"/>
              <w:rPr>
                <w:rFonts w:ascii="Comic Sans MS" w:eastAsia="Comic Sans MS" w:hAnsi="Comic Sans MS"/>
                <w:w w:val="99"/>
                <w:sz w:val="40"/>
              </w:rPr>
            </w:pPr>
            <w:r>
              <w:rPr>
                <w:rFonts w:ascii="Comic Sans MS" w:eastAsia="Comic Sans MS" w:hAnsi="Comic Sans MS"/>
                <w:w w:val="99"/>
                <w:sz w:val="40"/>
              </w:rPr>
              <w:t>„Volt, Ampere und Ohm</w:t>
            </w:r>
            <w:r>
              <w:rPr>
                <w:rFonts w:ascii="Comic Sans MS" w:eastAsia="Comic Sans MS" w:hAnsi="Comic Sans MS"/>
                <w:w w:val="99"/>
                <w:sz w:val="40"/>
              </w:rPr>
              <w:t>”</w:t>
            </w:r>
          </w:p>
        </w:tc>
      </w:tr>
      <w:tr w:rsidR="00000000">
        <w:trPr>
          <w:trHeight w:val="273"/>
        </w:trPr>
        <w:tc>
          <w:tcPr>
            <w:tcW w:w="4620" w:type="dxa"/>
            <w:shd w:val="clear" w:color="auto" w:fill="auto"/>
            <w:vAlign w:val="bottom"/>
          </w:tcPr>
          <w:p w:rsidR="00000000" w:rsidRDefault="0048427E">
            <w:pPr>
              <w:spacing w:line="273" w:lineRule="exact"/>
              <w:ind w:right="595"/>
              <w:jc w:val="center"/>
              <w:rPr>
                <w:rFonts w:ascii="Comic Sans MS" w:eastAsia="Comic Sans MS" w:hAnsi="Comic Sans MS"/>
                <w:w w:val="99"/>
                <w:sz w:val="22"/>
              </w:rPr>
            </w:pPr>
            <w:r>
              <w:rPr>
                <w:rFonts w:ascii="Comic Sans MS" w:eastAsia="Comic Sans MS" w:hAnsi="Comic Sans MS"/>
                <w:w w:val="99"/>
                <w:sz w:val="22"/>
              </w:rPr>
              <w:t>Arbeitsblatt 3</w:t>
            </w:r>
          </w:p>
        </w:tc>
        <w:tc>
          <w:tcPr>
            <w:tcW w:w="760" w:type="dxa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4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</w:tbl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34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380"/>
        <w:rPr>
          <w:rFonts w:ascii="Comic Sans MS" w:eastAsia="Comic Sans MS" w:hAnsi="Comic Sans MS"/>
          <w:sz w:val="34"/>
          <w:u w:val="single"/>
        </w:rPr>
      </w:pPr>
      <w:r>
        <w:rPr>
          <w:rFonts w:ascii="Comic Sans MS" w:eastAsia="Comic Sans MS" w:hAnsi="Comic Sans MS"/>
          <w:sz w:val="34"/>
          <w:u w:val="single"/>
        </w:rPr>
        <w:t>Deine Aufgabe:</w:t>
      </w:r>
    </w:p>
    <w:p w:rsidR="00000000" w:rsidRDefault="0048427E">
      <w:pPr>
        <w:spacing w:line="3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38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Lass dir den Text von einem Partner vorlesen!</w:t>
      </w:r>
    </w:p>
    <w:p w:rsidR="00000000" w:rsidRDefault="0048427E">
      <w:pPr>
        <w:spacing w:line="0" w:lineRule="atLeast"/>
        <w:ind w:left="38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Beantworte dann mündlich die Fragen, die</w:t>
      </w:r>
      <w:r>
        <w:rPr>
          <w:rFonts w:ascii="Comic Sans MS" w:eastAsia="Comic Sans MS" w:hAnsi="Comic Sans MS"/>
          <w:sz w:val="34"/>
        </w:rPr>
        <w:t xml:space="preserve"> dir auch vorgelesen werden!</w:t>
      </w:r>
    </w:p>
    <w:p w:rsidR="00000000" w:rsidRDefault="00922A76">
      <w:pPr>
        <w:spacing w:line="20" w:lineRule="exact"/>
        <w:rPr>
          <w:rFonts w:ascii="Times New Roman" w:eastAsia="Times New Roman" w:hAnsi="Times New Roman"/>
        </w:rPr>
      </w:pPr>
      <w:r>
        <w:rPr>
          <w:rFonts w:ascii="Comic Sans MS" w:eastAsia="Comic Sans MS" w:hAnsi="Comic Sans MS"/>
          <w:noProof/>
          <w:sz w:val="34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-15240</wp:posOffset>
            </wp:positionV>
            <wp:extent cx="10273030" cy="3162935"/>
            <wp:effectExtent l="0" t="0" r="0" b="0"/>
            <wp:wrapNone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3030" cy="316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55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70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„Die elektrische Spannung wird in Volt gemessen und mit ‚V‛ abgekürzt.</w:t>
      </w:r>
    </w:p>
    <w:p w:rsidR="00000000" w:rsidRDefault="0048427E">
      <w:pPr>
        <w:spacing w:line="212" w:lineRule="auto"/>
        <w:ind w:left="70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Die Stromstärke wird in Ampere gemessen, abgekürzt mit ‚A‛.</w:t>
      </w:r>
    </w:p>
    <w:p w:rsidR="00000000" w:rsidRDefault="0048427E">
      <w:pPr>
        <w:spacing w:line="1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28" w:lineRule="auto"/>
        <w:ind w:left="700" w:right="3458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 xml:space="preserve">Der elektrische Widerstand hat die Maßeinheit Ohm und wird mit dem griechischen Buchstaben </w:t>
      </w:r>
      <w:r>
        <w:rPr>
          <w:rFonts w:ascii="Comic Sans MS" w:eastAsia="Comic Sans MS" w:hAnsi="Comic Sans MS"/>
          <w:sz w:val="34"/>
        </w:rPr>
        <w:t>‚Omega‛ abgekürzt.</w:t>
      </w:r>
      <w:r>
        <w:rPr>
          <w:rFonts w:ascii="Comic Sans MS" w:eastAsia="Comic Sans MS" w:hAnsi="Comic Sans MS"/>
          <w:sz w:val="34"/>
        </w:rPr>
        <w:t>”</w:t>
      </w: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55" w:lineRule="exact"/>
        <w:rPr>
          <w:rFonts w:ascii="Times New Roman" w:eastAsia="Times New Roman" w:hAnsi="Times New Roman"/>
        </w:rPr>
      </w:pPr>
    </w:p>
    <w:p w:rsidR="00000000" w:rsidRDefault="0048427E">
      <w:pPr>
        <w:numPr>
          <w:ilvl w:val="0"/>
          <w:numId w:val="2"/>
        </w:numPr>
        <w:tabs>
          <w:tab w:val="left" w:pos="720"/>
        </w:tabs>
        <w:spacing w:line="0" w:lineRule="atLeast"/>
        <w:ind w:left="720" w:hanging="34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Frage: In welcher Einheit wird die elektrische Spannung gemessen?</w:t>
      </w:r>
    </w:p>
    <w:p w:rsidR="00000000" w:rsidRDefault="0048427E">
      <w:pPr>
        <w:spacing w:line="166" w:lineRule="exact"/>
        <w:rPr>
          <w:rFonts w:ascii="Comic Sans MS" w:eastAsia="Comic Sans MS" w:hAnsi="Comic Sans MS"/>
          <w:sz w:val="34"/>
        </w:rPr>
      </w:pPr>
    </w:p>
    <w:p w:rsidR="00000000" w:rsidRDefault="0048427E">
      <w:pPr>
        <w:numPr>
          <w:ilvl w:val="0"/>
          <w:numId w:val="2"/>
        </w:numPr>
        <w:tabs>
          <w:tab w:val="left" w:pos="780"/>
        </w:tabs>
        <w:spacing w:line="0" w:lineRule="atLeast"/>
        <w:ind w:left="780" w:hanging="40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Frage: Welche physikalische Größe wird in Ampere gemessen?</w:t>
      </w:r>
    </w:p>
    <w:p w:rsidR="00000000" w:rsidRDefault="0048427E">
      <w:pPr>
        <w:spacing w:line="166" w:lineRule="exact"/>
        <w:rPr>
          <w:rFonts w:ascii="Comic Sans MS" w:eastAsia="Comic Sans MS" w:hAnsi="Comic Sans MS"/>
          <w:sz w:val="34"/>
        </w:rPr>
      </w:pPr>
    </w:p>
    <w:p w:rsidR="00000000" w:rsidRDefault="0048427E">
      <w:pPr>
        <w:numPr>
          <w:ilvl w:val="0"/>
          <w:numId w:val="2"/>
        </w:numPr>
        <w:tabs>
          <w:tab w:val="left" w:pos="780"/>
        </w:tabs>
        <w:spacing w:line="0" w:lineRule="atLeast"/>
        <w:ind w:left="780" w:hanging="40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Frage: Für welche Einheit steht der griechische Buchstabe Omega?</w:t>
      </w: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63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38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  <w:u w:val="single"/>
        </w:rPr>
        <w:t>Forscherauftrag</w:t>
      </w:r>
      <w:r>
        <w:rPr>
          <w:rFonts w:ascii="Comic Sans MS" w:eastAsia="Comic Sans MS" w:hAnsi="Comic Sans MS"/>
          <w:sz w:val="34"/>
        </w:rPr>
        <w:t>:</w:t>
      </w:r>
    </w:p>
    <w:p w:rsidR="00000000" w:rsidRDefault="0048427E">
      <w:pPr>
        <w:spacing w:line="366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38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Schau auf einer Batte</w:t>
      </w:r>
      <w:r>
        <w:rPr>
          <w:rFonts w:ascii="Comic Sans MS" w:eastAsia="Comic Sans MS" w:hAnsi="Comic Sans MS"/>
          <w:sz w:val="34"/>
        </w:rPr>
        <w:t>rie nach, ob du einige von diesen Maßeinheiten entdecken kannst!</w:t>
      </w:r>
    </w:p>
    <w:p w:rsidR="00000000" w:rsidRDefault="0048427E">
      <w:pPr>
        <w:spacing w:line="0" w:lineRule="atLeast"/>
        <w:ind w:left="380"/>
        <w:rPr>
          <w:rFonts w:ascii="Comic Sans MS" w:eastAsia="Comic Sans MS" w:hAnsi="Comic Sans MS"/>
          <w:sz w:val="34"/>
        </w:rPr>
        <w:sectPr w:rsidR="00000000">
          <w:pgSz w:w="16840" w:h="11906" w:orient="landscape"/>
          <w:pgMar w:top="712" w:right="1440" w:bottom="0" w:left="300" w:header="0" w:footer="0" w:gutter="0"/>
          <w:cols w:space="0" w:equalWidth="0">
            <w:col w:w="15098"/>
          </w:cols>
          <w:docGrid w:linePitch="360"/>
        </w:sectPr>
      </w:pPr>
    </w:p>
    <w:p w:rsidR="00000000" w:rsidRDefault="0048427E">
      <w:pPr>
        <w:spacing w:line="4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rPr>
          <w:rFonts w:ascii="Arial" w:eastAsia="Arial" w:hAnsi="Arial"/>
          <w:sz w:val="23"/>
        </w:rPr>
        <w:sectPr w:rsidR="00000000">
          <w:type w:val="continuous"/>
          <w:pgSz w:w="16840" w:h="11906" w:orient="landscape"/>
          <w:pgMar w:top="712" w:right="1440" w:bottom="0" w:left="300" w:header="0" w:footer="0" w:gutter="0"/>
          <w:cols w:space="0" w:equalWidth="0">
            <w:col w:w="15098"/>
          </w:cols>
          <w:docGrid w:linePitch="360"/>
        </w:sectPr>
      </w:pPr>
    </w:p>
    <w:tbl>
      <w:tblPr>
        <w:tblW w:w="0" w:type="auto"/>
        <w:tblInd w:w="4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5020"/>
        <w:gridCol w:w="1140"/>
        <w:gridCol w:w="2920"/>
        <w:gridCol w:w="20"/>
      </w:tblGrid>
      <w:tr w:rsidR="00000000">
        <w:trPr>
          <w:trHeight w:val="593"/>
        </w:trPr>
        <w:tc>
          <w:tcPr>
            <w:tcW w:w="5020" w:type="dxa"/>
            <w:shd w:val="clear" w:color="auto" w:fill="auto"/>
            <w:vAlign w:val="bottom"/>
          </w:tcPr>
          <w:p w:rsidR="00000000" w:rsidRDefault="00922A76">
            <w:pPr>
              <w:spacing w:line="0" w:lineRule="atLeast"/>
              <w:ind w:right="975"/>
              <w:jc w:val="center"/>
              <w:rPr>
                <w:rFonts w:ascii="Times New Roman" w:eastAsia="Times New Roman" w:hAnsi="Times New Roman"/>
                <w:sz w:val="44"/>
              </w:rPr>
            </w:pPr>
            <w:bookmarkStart w:id="4" w:name="page5"/>
            <w:bookmarkEnd w:id="4"/>
            <w:r>
              <w:rPr>
                <w:rFonts w:ascii="Arial" w:eastAsia="Arial" w:hAnsi="Arial"/>
                <w:noProof/>
                <w:sz w:val="23"/>
              </w:rPr>
              <w:lastRenderedPageBreak/>
              <w:drawing>
                <wp:anchor distT="0" distB="0" distL="114300" distR="114300" simplePos="0" relativeHeight="251637248" behindDoc="1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page">
                    <wp:posOffset>251460</wp:posOffset>
                  </wp:positionV>
                  <wp:extent cx="2905125" cy="925195"/>
                  <wp:effectExtent l="0" t="0" r="9525" b="8255"/>
                  <wp:wrapNone/>
                  <wp:docPr id="19" name="Bild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925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/>
                <w:noProof/>
                <w:sz w:val="23"/>
              </w:rPr>
              <w:drawing>
                <wp:anchor distT="0" distB="0" distL="114300" distR="114300" simplePos="0" relativeHeight="251638272" behindDoc="1" locked="0" layoutInCell="1" allowOverlap="1">
                  <wp:simplePos x="0" y="0"/>
                  <wp:positionH relativeFrom="page">
                    <wp:posOffset>9144000</wp:posOffset>
                  </wp:positionH>
                  <wp:positionV relativeFrom="page">
                    <wp:posOffset>153035</wp:posOffset>
                  </wp:positionV>
                  <wp:extent cx="1188085" cy="1660525"/>
                  <wp:effectExtent l="0" t="0" r="0" b="0"/>
                  <wp:wrapNone/>
                  <wp:docPr id="20" name="Bild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6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427E">
              <w:rPr>
                <w:rFonts w:ascii="Times New Roman" w:eastAsia="Times New Roman" w:hAnsi="Times New Roman"/>
                <w:sz w:val="44"/>
              </w:rPr>
              <w:t>Elektrischer Strom</w:t>
            </w:r>
          </w:p>
        </w:tc>
        <w:tc>
          <w:tcPr>
            <w:tcW w:w="4080" w:type="dxa"/>
            <w:gridSpan w:val="3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ind w:left="1120"/>
              <w:rPr>
                <w:rFonts w:ascii="Comic Sans MS" w:eastAsia="Comic Sans MS" w:hAnsi="Comic Sans MS"/>
                <w:w w:val="99"/>
                <w:sz w:val="40"/>
              </w:rPr>
            </w:pPr>
            <w:r>
              <w:rPr>
                <w:rFonts w:ascii="Comic Sans MS" w:eastAsia="Comic Sans MS" w:hAnsi="Comic Sans MS"/>
                <w:w w:val="99"/>
                <w:sz w:val="40"/>
              </w:rPr>
              <w:t>„Stromnutzung</w:t>
            </w:r>
            <w:r>
              <w:rPr>
                <w:rFonts w:ascii="Comic Sans MS" w:eastAsia="Comic Sans MS" w:hAnsi="Comic Sans MS"/>
                <w:w w:val="99"/>
                <w:sz w:val="40"/>
              </w:rPr>
              <w:t>”</w:t>
            </w:r>
          </w:p>
        </w:tc>
      </w:tr>
      <w:tr w:rsidR="00000000">
        <w:trPr>
          <w:trHeight w:val="274"/>
        </w:trPr>
        <w:tc>
          <w:tcPr>
            <w:tcW w:w="5020" w:type="dxa"/>
            <w:shd w:val="clear" w:color="auto" w:fill="auto"/>
            <w:vAlign w:val="bottom"/>
          </w:tcPr>
          <w:p w:rsidR="00000000" w:rsidRDefault="0048427E">
            <w:pPr>
              <w:spacing w:line="274" w:lineRule="exact"/>
              <w:ind w:right="995"/>
              <w:jc w:val="center"/>
              <w:rPr>
                <w:rFonts w:ascii="Comic Sans MS" w:eastAsia="Comic Sans MS" w:hAnsi="Comic Sans MS"/>
                <w:w w:val="99"/>
                <w:sz w:val="22"/>
              </w:rPr>
            </w:pPr>
            <w:r>
              <w:rPr>
                <w:rFonts w:ascii="Comic Sans MS" w:eastAsia="Comic Sans MS" w:hAnsi="Comic Sans MS"/>
                <w:w w:val="99"/>
                <w:sz w:val="22"/>
              </w:rPr>
              <w:t>Arbeitsblatt 4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9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</w:tbl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34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380"/>
        <w:rPr>
          <w:rFonts w:ascii="Comic Sans MS" w:eastAsia="Comic Sans MS" w:hAnsi="Comic Sans MS"/>
          <w:sz w:val="34"/>
          <w:u w:val="single"/>
        </w:rPr>
      </w:pPr>
      <w:r>
        <w:rPr>
          <w:rFonts w:ascii="Comic Sans MS" w:eastAsia="Comic Sans MS" w:hAnsi="Comic Sans MS"/>
          <w:sz w:val="34"/>
          <w:u w:val="single"/>
        </w:rPr>
        <w:t>Deine Aufgabe:</w:t>
      </w: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14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38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Überlege, wofür du in deinem Alltag Strom nutzt.</w:t>
      </w:r>
    </w:p>
    <w:p w:rsidR="00000000" w:rsidRDefault="00922A76">
      <w:pPr>
        <w:spacing w:line="20" w:lineRule="exact"/>
        <w:rPr>
          <w:rFonts w:ascii="Times New Roman" w:eastAsia="Times New Roman" w:hAnsi="Times New Roman"/>
        </w:rPr>
      </w:pPr>
      <w:r>
        <w:rPr>
          <w:rFonts w:ascii="Comic Sans MS" w:eastAsia="Comic Sans MS" w:hAnsi="Comic Sans MS"/>
          <w:noProof/>
          <w:sz w:val="34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6638925</wp:posOffset>
            </wp:positionH>
            <wp:positionV relativeFrom="paragraph">
              <wp:posOffset>-191135</wp:posOffset>
            </wp:positionV>
            <wp:extent cx="1475740" cy="1200150"/>
            <wp:effectExtent l="0" t="0" r="0" b="0"/>
            <wp:wrapNone/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8427E">
      <w:pPr>
        <w:spacing w:line="0" w:lineRule="atLeast"/>
        <w:ind w:left="38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Schreibe deine Überlegungen auf!</w:t>
      </w:r>
    </w:p>
    <w:p w:rsidR="00000000" w:rsidRDefault="00922A76">
      <w:pPr>
        <w:spacing w:line="20" w:lineRule="exact"/>
        <w:rPr>
          <w:rFonts w:ascii="Times New Roman" w:eastAsia="Times New Roman" w:hAnsi="Times New Roman"/>
        </w:rPr>
      </w:pPr>
      <w:r>
        <w:rPr>
          <w:rFonts w:ascii="Comic Sans MS" w:eastAsia="Comic Sans MS" w:hAnsi="Comic Sans MS"/>
          <w:noProof/>
          <w:sz w:val="34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72390</wp:posOffset>
            </wp:positionV>
            <wp:extent cx="9505950" cy="4196715"/>
            <wp:effectExtent l="0" t="0" r="0" b="0"/>
            <wp:wrapNone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419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8427E">
      <w:pPr>
        <w:spacing w:line="20" w:lineRule="exact"/>
        <w:rPr>
          <w:rFonts w:ascii="Times New Roman" w:eastAsia="Times New Roman" w:hAnsi="Times New Roman"/>
        </w:rPr>
        <w:sectPr w:rsidR="00000000">
          <w:pgSz w:w="16840" w:h="11906" w:orient="landscape"/>
          <w:pgMar w:top="712" w:right="1440" w:bottom="0" w:left="300" w:header="0" w:footer="0" w:gutter="0"/>
          <w:cols w:space="0" w:equalWidth="0">
            <w:col w:w="15098"/>
          </w:cols>
          <w:docGrid w:linePitch="360"/>
        </w:sect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333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rPr>
          <w:rFonts w:ascii="Arial" w:eastAsia="Arial" w:hAnsi="Arial"/>
          <w:sz w:val="23"/>
        </w:rPr>
        <w:sectPr w:rsidR="00000000">
          <w:type w:val="continuous"/>
          <w:pgSz w:w="16840" w:h="11906" w:orient="landscape"/>
          <w:pgMar w:top="712" w:right="1440" w:bottom="0" w:left="300" w:header="0" w:footer="0" w:gutter="0"/>
          <w:cols w:space="0" w:equalWidth="0">
            <w:col w:w="15098"/>
          </w:cols>
          <w:docGrid w:linePitch="360"/>
        </w:sectPr>
      </w:pPr>
    </w:p>
    <w:tbl>
      <w:tblPr>
        <w:tblW w:w="0" w:type="auto"/>
        <w:tblInd w:w="4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5020"/>
        <w:gridCol w:w="1140"/>
        <w:gridCol w:w="2920"/>
        <w:gridCol w:w="20"/>
      </w:tblGrid>
      <w:tr w:rsidR="00000000">
        <w:trPr>
          <w:trHeight w:val="593"/>
        </w:trPr>
        <w:tc>
          <w:tcPr>
            <w:tcW w:w="5020" w:type="dxa"/>
            <w:shd w:val="clear" w:color="auto" w:fill="auto"/>
            <w:vAlign w:val="bottom"/>
          </w:tcPr>
          <w:p w:rsidR="00000000" w:rsidRDefault="00922A76">
            <w:pPr>
              <w:spacing w:line="0" w:lineRule="atLeast"/>
              <w:ind w:right="975"/>
              <w:jc w:val="center"/>
              <w:rPr>
                <w:rFonts w:ascii="Times New Roman" w:eastAsia="Times New Roman" w:hAnsi="Times New Roman"/>
                <w:sz w:val="44"/>
              </w:rPr>
            </w:pPr>
            <w:bookmarkStart w:id="5" w:name="page6"/>
            <w:bookmarkEnd w:id="5"/>
            <w:r>
              <w:rPr>
                <w:rFonts w:ascii="Arial" w:eastAsia="Arial" w:hAnsi="Arial"/>
                <w:noProof/>
                <w:sz w:val="23"/>
              </w:rPr>
              <w:lastRenderedPageBreak/>
              <w:drawing>
                <wp:anchor distT="0" distB="0" distL="114300" distR="114300" simplePos="0" relativeHeight="251641344" behindDoc="1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page">
                    <wp:posOffset>251460</wp:posOffset>
                  </wp:positionV>
                  <wp:extent cx="2905125" cy="925195"/>
                  <wp:effectExtent l="0" t="0" r="9525" b="8255"/>
                  <wp:wrapNone/>
                  <wp:docPr id="23" name="Bild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925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/>
                <w:noProof/>
                <w:sz w:val="23"/>
              </w:rPr>
              <w:drawing>
                <wp:anchor distT="0" distB="0" distL="114300" distR="114300" simplePos="0" relativeHeight="251642368" behindDoc="1" locked="0" layoutInCell="1" allowOverlap="1">
                  <wp:simplePos x="0" y="0"/>
                  <wp:positionH relativeFrom="page">
                    <wp:posOffset>9144000</wp:posOffset>
                  </wp:positionH>
                  <wp:positionV relativeFrom="page">
                    <wp:posOffset>153035</wp:posOffset>
                  </wp:positionV>
                  <wp:extent cx="1188085" cy="1660525"/>
                  <wp:effectExtent l="0" t="0" r="0" b="0"/>
                  <wp:wrapNone/>
                  <wp:docPr id="24" name="Bild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6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427E">
              <w:rPr>
                <w:rFonts w:ascii="Times New Roman" w:eastAsia="Times New Roman" w:hAnsi="Times New Roman"/>
                <w:sz w:val="44"/>
              </w:rPr>
              <w:t>Elektrischer Strom</w:t>
            </w:r>
          </w:p>
        </w:tc>
        <w:tc>
          <w:tcPr>
            <w:tcW w:w="4080" w:type="dxa"/>
            <w:gridSpan w:val="3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ind w:left="1120"/>
              <w:rPr>
                <w:rFonts w:ascii="Comic Sans MS" w:eastAsia="Comic Sans MS" w:hAnsi="Comic Sans MS"/>
                <w:w w:val="99"/>
                <w:sz w:val="40"/>
              </w:rPr>
            </w:pPr>
            <w:r>
              <w:rPr>
                <w:rFonts w:ascii="Comic Sans MS" w:eastAsia="Comic Sans MS" w:hAnsi="Comic Sans MS"/>
                <w:w w:val="99"/>
                <w:sz w:val="40"/>
              </w:rPr>
              <w:t>„Stromnutzung</w:t>
            </w:r>
            <w:r>
              <w:rPr>
                <w:rFonts w:ascii="Comic Sans MS" w:eastAsia="Comic Sans MS" w:hAnsi="Comic Sans MS"/>
                <w:w w:val="99"/>
                <w:sz w:val="40"/>
              </w:rPr>
              <w:t>”</w:t>
            </w:r>
          </w:p>
        </w:tc>
      </w:tr>
      <w:tr w:rsidR="00000000">
        <w:trPr>
          <w:trHeight w:val="274"/>
        </w:trPr>
        <w:tc>
          <w:tcPr>
            <w:tcW w:w="5020" w:type="dxa"/>
            <w:shd w:val="clear" w:color="auto" w:fill="auto"/>
            <w:vAlign w:val="bottom"/>
          </w:tcPr>
          <w:p w:rsidR="00000000" w:rsidRDefault="0048427E">
            <w:pPr>
              <w:spacing w:line="274" w:lineRule="exact"/>
              <w:ind w:right="995"/>
              <w:jc w:val="center"/>
              <w:rPr>
                <w:rFonts w:ascii="Comic Sans MS" w:eastAsia="Comic Sans MS" w:hAnsi="Comic Sans MS"/>
                <w:sz w:val="22"/>
              </w:rPr>
            </w:pPr>
            <w:r>
              <w:rPr>
                <w:rFonts w:ascii="Comic Sans MS" w:eastAsia="Comic Sans MS" w:hAnsi="Comic Sans MS"/>
                <w:sz w:val="22"/>
              </w:rPr>
              <w:t>Arbeitsblatt 5a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9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</w:tbl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34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380"/>
        <w:rPr>
          <w:rFonts w:ascii="Comic Sans MS" w:eastAsia="Comic Sans MS" w:hAnsi="Comic Sans MS"/>
          <w:sz w:val="34"/>
          <w:u w:val="single"/>
        </w:rPr>
      </w:pPr>
      <w:r>
        <w:rPr>
          <w:rFonts w:ascii="Comic Sans MS" w:eastAsia="Comic Sans MS" w:hAnsi="Comic Sans MS"/>
          <w:sz w:val="34"/>
          <w:u w:val="single"/>
        </w:rPr>
        <w:t>Deine Aufgabe:</w:t>
      </w: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14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38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Nenne 5 wichtige Formen der Stromnutzung und finde jeweils Beispiele!</w:t>
      </w:r>
    </w:p>
    <w:p w:rsidR="00000000" w:rsidRDefault="00922A76">
      <w:pPr>
        <w:spacing w:line="20" w:lineRule="exact"/>
        <w:rPr>
          <w:rFonts w:ascii="Times New Roman" w:eastAsia="Times New Roman" w:hAnsi="Times New Roman"/>
        </w:rPr>
      </w:pPr>
      <w:r>
        <w:rPr>
          <w:rFonts w:ascii="Comic Sans MS" w:eastAsia="Comic Sans MS" w:hAnsi="Comic Sans MS"/>
          <w:noProof/>
          <w:sz w:val="34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336550</wp:posOffset>
            </wp:positionV>
            <wp:extent cx="2185670" cy="385445"/>
            <wp:effectExtent l="0" t="0" r="5080" b="0"/>
            <wp:wrapNone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omic Sans MS" w:hAnsi="Comic Sans MS"/>
          <w:noProof/>
          <w:sz w:val="34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8103235</wp:posOffset>
            </wp:positionH>
            <wp:positionV relativeFrom="paragraph">
              <wp:posOffset>92710</wp:posOffset>
            </wp:positionV>
            <wp:extent cx="1952625" cy="2926080"/>
            <wp:effectExtent l="0" t="0" r="9525" b="7620"/>
            <wp:wrapNone/>
            <wp:docPr id="2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387" w:lineRule="exact"/>
        <w:rPr>
          <w:rFonts w:ascii="Times New Roman" w:eastAsia="Times New Roman" w:hAnsi="Times New Roman"/>
        </w:rPr>
      </w:pPr>
    </w:p>
    <w:p w:rsidR="00000000" w:rsidRDefault="0048427E">
      <w:pPr>
        <w:tabs>
          <w:tab w:val="left" w:pos="4220"/>
        </w:tabs>
        <w:spacing w:line="0" w:lineRule="atLeast"/>
        <w:ind w:left="56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1.</w:t>
      </w:r>
      <w:r>
        <w:rPr>
          <w:rFonts w:ascii="Times New Roman" w:eastAsia="Times New Roman" w:hAnsi="Times New Roman"/>
        </w:rPr>
        <w:tab/>
      </w:r>
      <w:r>
        <w:rPr>
          <w:rFonts w:ascii="Comic Sans MS" w:eastAsia="Comic Sans MS" w:hAnsi="Comic Sans MS"/>
          <w:sz w:val="34"/>
        </w:rPr>
        <w:t>Beispiele:</w:t>
      </w:r>
    </w:p>
    <w:p w:rsidR="00000000" w:rsidRDefault="00922A76">
      <w:pPr>
        <w:spacing w:line="20" w:lineRule="exact"/>
        <w:rPr>
          <w:rFonts w:ascii="Times New Roman" w:eastAsia="Times New Roman" w:hAnsi="Times New Roman"/>
        </w:rPr>
      </w:pPr>
      <w:r>
        <w:rPr>
          <w:rFonts w:ascii="Comic Sans MS" w:eastAsia="Comic Sans MS" w:hAnsi="Comic Sans MS"/>
          <w:noProof/>
          <w:sz w:val="34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2689225</wp:posOffset>
            </wp:positionH>
            <wp:positionV relativeFrom="paragraph">
              <wp:posOffset>737235</wp:posOffset>
            </wp:positionV>
            <wp:extent cx="5039995" cy="12065"/>
            <wp:effectExtent l="0" t="0" r="8255" b="6985"/>
            <wp:wrapNone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omic Sans MS" w:hAnsi="Comic Sans MS"/>
          <w:noProof/>
          <w:sz w:val="34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2689225</wp:posOffset>
            </wp:positionH>
            <wp:positionV relativeFrom="paragraph">
              <wp:posOffset>377190</wp:posOffset>
            </wp:positionV>
            <wp:extent cx="5039995" cy="12065"/>
            <wp:effectExtent l="0" t="0" r="8255" b="6985"/>
            <wp:wrapNone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omic Sans MS" w:hAnsi="Comic Sans MS"/>
          <w:noProof/>
          <w:sz w:val="34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2689225</wp:posOffset>
            </wp:positionH>
            <wp:positionV relativeFrom="paragraph">
              <wp:posOffset>17145</wp:posOffset>
            </wp:positionV>
            <wp:extent cx="5039995" cy="12065"/>
            <wp:effectExtent l="0" t="0" r="8255" b="6985"/>
            <wp:wrapNone/>
            <wp:docPr id="29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omic Sans MS" w:hAnsi="Comic Sans MS"/>
          <w:noProof/>
          <w:sz w:val="34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1167765</wp:posOffset>
            </wp:positionV>
            <wp:extent cx="2211070" cy="410845"/>
            <wp:effectExtent l="0" t="0" r="0" b="8255"/>
            <wp:wrapNone/>
            <wp:docPr id="30" name="Bild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41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316" w:lineRule="exact"/>
        <w:rPr>
          <w:rFonts w:ascii="Times New Roman" w:eastAsia="Times New Roman" w:hAnsi="Times New Roman"/>
        </w:rPr>
      </w:pPr>
    </w:p>
    <w:p w:rsidR="00000000" w:rsidRDefault="0048427E">
      <w:pPr>
        <w:tabs>
          <w:tab w:val="left" w:pos="4220"/>
        </w:tabs>
        <w:spacing w:line="0" w:lineRule="atLeast"/>
        <w:ind w:left="56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2.</w:t>
      </w:r>
      <w:r>
        <w:rPr>
          <w:rFonts w:ascii="Times New Roman" w:eastAsia="Times New Roman" w:hAnsi="Times New Roman"/>
        </w:rPr>
        <w:tab/>
      </w:r>
      <w:r>
        <w:rPr>
          <w:rFonts w:ascii="Comic Sans MS" w:eastAsia="Comic Sans MS" w:hAnsi="Comic Sans MS"/>
          <w:sz w:val="34"/>
        </w:rPr>
        <w:t>Beispiele:</w:t>
      </w:r>
    </w:p>
    <w:p w:rsidR="00000000" w:rsidRDefault="00922A76">
      <w:pPr>
        <w:spacing w:line="20" w:lineRule="exact"/>
        <w:rPr>
          <w:rFonts w:ascii="Times New Roman" w:eastAsia="Times New Roman" w:hAnsi="Times New Roman"/>
        </w:rPr>
      </w:pPr>
      <w:r>
        <w:rPr>
          <w:rFonts w:ascii="Comic Sans MS" w:eastAsia="Comic Sans MS" w:hAnsi="Comic Sans MS"/>
          <w:noProof/>
          <w:sz w:val="34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2689225</wp:posOffset>
            </wp:positionH>
            <wp:positionV relativeFrom="paragraph">
              <wp:posOffset>377190</wp:posOffset>
            </wp:positionV>
            <wp:extent cx="5039995" cy="12065"/>
            <wp:effectExtent l="0" t="0" r="8255" b="6985"/>
            <wp:wrapNone/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omic Sans MS" w:hAnsi="Comic Sans MS"/>
          <w:noProof/>
          <w:sz w:val="34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2689225</wp:posOffset>
            </wp:positionH>
            <wp:positionV relativeFrom="paragraph">
              <wp:posOffset>737235</wp:posOffset>
            </wp:positionV>
            <wp:extent cx="5039995" cy="12065"/>
            <wp:effectExtent l="0" t="0" r="8255" b="6985"/>
            <wp:wrapNone/>
            <wp:docPr id="32" name="Bild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omic Sans MS" w:hAnsi="Comic Sans MS"/>
          <w:noProof/>
          <w:sz w:val="34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2689225</wp:posOffset>
            </wp:positionH>
            <wp:positionV relativeFrom="paragraph">
              <wp:posOffset>17145</wp:posOffset>
            </wp:positionV>
            <wp:extent cx="5039995" cy="12065"/>
            <wp:effectExtent l="0" t="0" r="8255" b="6985"/>
            <wp:wrapNone/>
            <wp:docPr id="33" name="Bild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omic Sans MS" w:hAnsi="Comic Sans MS"/>
          <w:noProof/>
          <w:sz w:val="34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1167765</wp:posOffset>
            </wp:positionV>
            <wp:extent cx="2211070" cy="410845"/>
            <wp:effectExtent l="0" t="0" r="0" b="8255"/>
            <wp:wrapNone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41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omic Sans MS" w:hAnsi="Comic Sans MS"/>
          <w:noProof/>
          <w:sz w:val="34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8154035</wp:posOffset>
            </wp:positionH>
            <wp:positionV relativeFrom="paragraph">
              <wp:posOffset>975995</wp:posOffset>
            </wp:positionV>
            <wp:extent cx="738505" cy="1028065"/>
            <wp:effectExtent l="0" t="0" r="4445" b="635"/>
            <wp:wrapNone/>
            <wp:docPr id="35" name="Bild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102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316" w:lineRule="exact"/>
        <w:rPr>
          <w:rFonts w:ascii="Times New Roman" w:eastAsia="Times New Roman" w:hAnsi="Times New Roman"/>
        </w:rPr>
      </w:pPr>
    </w:p>
    <w:p w:rsidR="00000000" w:rsidRDefault="0048427E">
      <w:pPr>
        <w:tabs>
          <w:tab w:val="left" w:pos="4220"/>
        </w:tabs>
        <w:spacing w:line="0" w:lineRule="atLeast"/>
        <w:ind w:left="56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3.</w:t>
      </w:r>
      <w:r>
        <w:rPr>
          <w:rFonts w:ascii="Times New Roman" w:eastAsia="Times New Roman" w:hAnsi="Times New Roman"/>
        </w:rPr>
        <w:tab/>
      </w:r>
      <w:r>
        <w:rPr>
          <w:rFonts w:ascii="Comic Sans MS" w:eastAsia="Comic Sans MS" w:hAnsi="Comic Sans MS"/>
          <w:sz w:val="34"/>
        </w:rPr>
        <w:t>Beispiele</w:t>
      </w:r>
      <w:r>
        <w:rPr>
          <w:rFonts w:ascii="Comic Sans MS" w:eastAsia="Comic Sans MS" w:hAnsi="Comic Sans MS"/>
          <w:sz w:val="34"/>
        </w:rPr>
        <w:t>:</w:t>
      </w:r>
    </w:p>
    <w:p w:rsidR="00000000" w:rsidRDefault="00922A76">
      <w:pPr>
        <w:spacing w:line="20" w:lineRule="exact"/>
        <w:rPr>
          <w:rFonts w:ascii="Times New Roman" w:eastAsia="Times New Roman" w:hAnsi="Times New Roman"/>
        </w:rPr>
      </w:pPr>
      <w:r>
        <w:rPr>
          <w:rFonts w:ascii="Comic Sans MS" w:eastAsia="Comic Sans MS" w:hAnsi="Comic Sans MS"/>
          <w:noProof/>
          <w:sz w:val="34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2689225</wp:posOffset>
            </wp:positionH>
            <wp:positionV relativeFrom="paragraph">
              <wp:posOffset>-106045</wp:posOffset>
            </wp:positionV>
            <wp:extent cx="7379970" cy="1061720"/>
            <wp:effectExtent l="0" t="0" r="0" b="5080"/>
            <wp:wrapNone/>
            <wp:docPr id="36" name="Bild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6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8427E">
      <w:pPr>
        <w:spacing w:line="20" w:lineRule="exact"/>
        <w:rPr>
          <w:rFonts w:ascii="Times New Roman" w:eastAsia="Times New Roman" w:hAnsi="Times New Roman"/>
        </w:rPr>
        <w:sectPr w:rsidR="00000000">
          <w:pgSz w:w="16840" w:h="11906" w:orient="landscape"/>
          <w:pgMar w:top="712" w:right="1440" w:bottom="0" w:left="300" w:header="0" w:footer="0" w:gutter="0"/>
          <w:cols w:space="0" w:equalWidth="0">
            <w:col w:w="15098"/>
          </w:cols>
          <w:docGrid w:linePitch="360"/>
        </w:sect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314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rPr>
          <w:rFonts w:ascii="Arial" w:eastAsia="Arial" w:hAnsi="Arial"/>
          <w:sz w:val="23"/>
        </w:rPr>
        <w:sectPr w:rsidR="00000000">
          <w:type w:val="continuous"/>
          <w:pgSz w:w="16840" w:h="11906" w:orient="landscape"/>
          <w:pgMar w:top="712" w:right="1440" w:bottom="0" w:left="300" w:header="0" w:footer="0" w:gutter="0"/>
          <w:cols w:space="0" w:equalWidth="0">
            <w:col w:w="15098"/>
          </w:cols>
          <w:docGrid w:linePitch="360"/>
        </w:sectPr>
      </w:pPr>
    </w:p>
    <w:tbl>
      <w:tblPr>
        <w:tblW w:w="0" w:type="auto"/>
        <w:tblInd w:w="4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5020"/>
        <w:gridCol w:w="1140"/>
        <w:gridCol w:w="2920"/>
        <w:gridCol w:w="20"/>
      </w:tblGrid>
      <w:tr w:rsidR="00000000">
        <w:trPr>
          <w:trHeight w:val="593"/>
        </w:trPr>
        <w:tc>
          <w:tcPr>
            <w:tcW w:w="5020" w:type="dxa"/>
            <w:shd w:val="clear" w:color="auto" w:fill="auto"/>
            <w:vAlign w:val="bottom"/>
          </w:tcPr>
          <w:p w:rsidR="00000000" w:rsidRDefault="00922A76">
            <w:pPr>
              <w:spacing w:line="0" w:lineRule="atLeast"/>
              <w:ind w:right="975"/>
              <w:jc w:val="center"/>
              <w:rPr>
                <w:rFonts w:ascii="Times New Roman" w:eastAsia="Times New Roman" w:hAnsi="Times New Roman"/>
                <w:sz w:val="44"/>
              </w:rPr>
            </w:pPr>
            <w:bookmarkStart w:id="6" w:name="page7"/>
            <w:bookmarkEnd w:id="6"/>
            <w:r>
              <w:rPr>
                <w:rFonts w:ascii="Arial" w:eastAsia="Arial" w:hAnsi="Arial"/>
                <w:noProof/>
                <w:sz w:val="23"/>
              </w:rPr>
              <w:lastRenderedPageBreak/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page">
                    <wp:posOffset>251460</wp:posOffset>
                  </wp:positionV>
                  <wp:extent cx="2905125" cy="925195"/>
                  <wp:effectExtent l="0" t="0" r="9525" b="8255"/>
                  <wp:wrapNone/>
                  <wp:docPr id="37" name="Bild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925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/>
                <w:noProof/>
                <w:sz w:val="23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page">
                    <wp:posOffset>9144000</wp:posOffset>
                  </wp:positionH>
                  <wp:positionV relativeFrom="page">
                    <wp:posOffset>153035</wp:posOffset>
                  </wp:positionV>
                  <wp:extent cx="1188085" cy="1660525"/>
                  <wp:effectExtent l="0" t="0" r="0" b="0"/>
                  <wp:wrapNone/>
                  <wp:docPr id="38" name="Bild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6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427E">
              <w:rPr>
                <w:rFonts w:ascii="Times New Roman" w:eastAsia="Times New Roman" w:hAnsi="Times New Roman"/>
                <w:sz w:val="44"/>
              </w:rPr>
              <w:t>Elektrischer Strom</w:t>
            </w:r>
          </w:p>
        </w:tc>
        <w:tc>
          <w:tcPr>
            <w:tcW w:w="4080" w:type="dxa"/>
            <w:gridSpan w:val="3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ind w:left="1120"/>
              <w:rPr>
                <w:rFonts w:ascii="Comic Sans MS" w:eastAsia="Comic Sans MS" w:hAnsi="Comic Sans MS"/>
                <w:w w:val="99"/>
                <w:sz w:val="40"/>
              </w:rPr>
            </w:pPr>
            <w:r>
              <w:rPr>
                <w:rFonts w:ascii="Comic Sans MS" w:eastAsia="Comic Sans MS" w:hAnsi="Comic Sans MS"/>
                <w:w w:val="99"/>
                <w:sz w:val="40"/>
              </w:rPr>
              <w:t>„Stromnutzung</w:t>
            </w:r>
            <w:r>
              <w:rPr>
                <w:rFonts w:ascii="Comic Sans MS" w:eastAsia="Comic Sans MS" w:hAnsi="Comic Sans MS"/>
                <w:w w:val="99"/>
                <w:sz w:val="40"/>
              </w:rPr>
              <w:t>”</w:t>
            </w:r>
          </w:p>
        </w:tc>
      </w:tr>
      <w:tr w:rsidR="00000000">
        <w:trPr>
          <w:trHeight w:val="274"/>
        </w:trPr>
        <w:tc>
          <w:tcPr>
            <w:tcW w:w="5020" w:type="dxa"/>
            <w:shd w:val="clear" w:color="auto" w:fill="auto"/>
            <w:vAlign w:val="bottom"/>
          </w:tcPr>
          <w:p w:rsidR="00000000" w:rsidRDefault="0048427E">
            <w:pPr>
              <w:spacing w:line="274" w:lineRule="exact"/>
              <w:ind w:right="995"/>
              <w:jc w:val="center"/>
              <w:rPr>
                <w:rFonts w:ascii="Comic Sans MS" w:eastAsia="Comic Sans MS" w:hAnsi="Comic Sans MS"/>
                <w:w w:val="99"/>
                <w:sz w:val="22"/>
              </w:rPr>
            </w:pPr>
            <w:r>
              <w:rPr>
                <w:rFonts w:ascii="Comic Sans MS" w:eastAsia="Comic Sans MS" w:hAnsi="Comic Sans MS"/>
                <w:w w:val="99"/>
                <w:sz w:val="22"/>
              </w:rPr>
              <w:t>Arbeitsblatt 5b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9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</w:tbl>
    <w:p w:rsidR="00000000" w:rsidRDefault="00922A76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3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1311275</wp:posOffset>
            </wp:positionV>
            <wp:extent cx="2185670" cy="385445"/>
            <wp:effectExtent l="0" t="0" r="5080" b="0"/>
            <wp:wrapNone/>
            <wp:docPr id="39" name="Bild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322" w:lineRule="exact"/>
        <w:rPr>
          <w:rFonts w:ascii="Times New Roman" w:eastAsia="Times New Roman" w:hAnsi="Times New Roman"/>
        </w:rPr>
      </w:pPr>
    </w:p>
    <w:p w:rsidR="00000000" w:rsidRDefault="0048427E">
      <w:pPr>
        <w:tabs>
          <w:tab w:val="left" w:pos="4220"/>
        </w:tabs>
        <w:spacing w:line="0" w:lineRule="atLeast"/>
        <w:ind w:left="56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4.</w:t>
      </w:r>
      <w:r>
        <w:rPr>
          <w:rFonts w:ascii="Times New Roman" w:eastAsia="Times New Roman" w:hAnsi="Times New Roman"/>
        </w:rPr>
        <w:tab/>
      </w:r>
      <w:r>
        <w:rPr>
          <w:rFonts w:ascii="Comic Sans MS" w:eastAsia="Comic Sans MS" w:hAnsi="Comic Sans MS"/>
          <w:sz w:val="34"/>
        </w:rPr>
        <w:t>Beispiele:</w:t>
      </w:r>
    </w:p>
    <w:p w:rsidR="00000000" w:rsidRDefault="00922A76">
      <w:pPr>
        <w:spacing w:line="20" w:lineRule="exact"/>
        <w:rPr>
          <w:rFonts w:ascii="Times New Roman" w:eastAsia="Times New Roman" w:hAnsi="Times New Roman"/>
        </w:rPr>
      </w:pPr>
      <w:r>
        <w:rPr>
          <w:rFonts w:ascii="Comic Sans MS" w:eastAsia="Comic Sans MS" w:hAnsi="Comic Sans MS"/>
          <w:noProof/>
          <w:sz w:val="3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17145</wp:posOffset>
            </wp:positionV>
            <wp:extent cx="9192895" cy="1561465"/>
            <wp:effectExtent l="0" t="0" r="8255" b="635"/>
            <wp:wrapNone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895" cy="156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316" w:lineRule="exact"/>
        <w:rPr>
          <w:rFonts w:ascii="Times New Roman" w:eastAsia="Times New Roman" w:hAnsi="Times New Roman"/>
        </w:rPr>
      </w:pPr>
    </w:p>
    <w:p w:rsidR="00000000" w:rsidRDefault="0048427E">
      <w:pPr>
        <w:tabs>
          <w:tab w:val="left" w:pos="4220"/>
        </w:tabs>
        <w:spacing w:line="0" w:lineRule="atLeast"/>
        <w:ind w:left="56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5.</w:t>
      </w:r>
      <w:r>
        <w:rPr>
          <w:rFonts w:ascii="Times New Roman" w:eastAsia="Times New Roman" w:hAnsi="Times New Roman"/>
        </w:rPr>
        <w:tab/>
      </w:r>
      <w:r>
        <w:rPr>
          <w:rFonts w:ascii="Comic Sans MS" w:eastAsia="Comic Sans MS" w:hAnsi="Comic Sans MS"/>
          <w:sz w:val="34"/>
        </w:rPr>
        <w:t>Beispiele:</w:t>
      </w:r>
    </w:p>
    <w:p w:rsidR="00000000" w:rsidRDefault="00922A76">
      <w:pPr>
        <w:spacing w:line="20" w:lineRule="exact"/>
        <w:rPr>
          <w:rFonts w:ascii="Times New Roman" w:eastAsia="Times New Roman" w:hAnsi="Times New Roman"/>
        </w:rPr>
      </w:pPr>
      <w:r>
        <w:rPr>
          <w:rFonts w:ascii="Comic Sans MS" w:eastAsia="Comic Sans MS" w:hAnsi="Comic Sans MS"/>
          <w:noProof/>
          <w:sz w:val="3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762635</wp:posOffset>
            </wp:positionH>
            <wp:positionV relativeFrom="paragraph">
              <wp:posOffset>-9525</wp:posOffset>
            </wp:positionV>
            <wp:extent cx="8683625" cy="2531745"/>
            <wp:effectExtent l="0" t="0" r="3175" b="1905"/>
            <wp:wrapNone/>
            <wp:docPr id="41" name="Bild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3625" cy="253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8427E">
      <w:pPr>
        <w:spacing w:line="20" w:lineRule="exact"/>
        <w:rPr>
          <w:rFonts w:ascii="Times New Roman" w:eastAsia="Times New Roman" w:hAnsi="Times New Roman"/>
        </w:rPr>
        <w:sectPr w:rsidR="00000000">
          <w:pgSz w:w="16840" w:h="11906" w:orient="landscape"/>
          <w:pgMar w:top="712" w:right="1440" w:bottom="0" w:left="300" w:header="0" w:footer="0" w:gutter="0"/>
          <w:cols w:space="0" w:equalWidth="0">
            <w:col w:w="15098"/>
          </w:cols>
          <w:docGrid w:linePitch="360"/>
        </w:sect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9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rPr>
          <w:rFonts w:ascii="Arial" w:eastAsia="Arial" w:hAnsi="Arial"/>
          <w:sz w:val="23"/>
        </w:rPr>
        <w:sectPr w:rsidR="00000000">
          <w:type w:val="continuous"/>
          <w:pgSz w:w="16840" w:h="11906" w:orient="landscape"/>
          <w:pgMar w:top="712" w:right="1440" w:bottom="0" w:left="300" w:header="0" w:footer="0" w:gutter="0"/>
          <w:cols w:space="0" w:equalWidth="0">
            <w:col w:w="15098"/>
          </w:cols>
          <w:docGrid w:linePitch="360"/>
        </w:sectPr>
      </w:pPr>
    </w:p>
    <w:tbl>
      <w:tblPr>
        <w:tblW w:w="0" w:type="auto"/>
        <w:tblInd w:w="4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5020"/>
        <w:gridCol w:w="1140"/>
        <w:gridCol w:w="2920"/>
        <w:gridCol w:w="20"/>
      </w:tblGrid>
      <w:tr w:rsidR="00000000">
        <w:trPr>
          <w:trHeight w:val="593"/>
        </w:trPr>
        <w:tc>
          <w:tcPr>
            <w:tcW w:w="5020" w:type="dxa"/>
            <w:shd w:val="clear" w:color="auto" w:fill="auto"/>
            <w:vAlign w:val="bottom"/>
          </w:tcPr>
          <w:p w:rsidR="00000000" w:rsidRDefault="00922A76">
            <w:pPr>
              <w:spacing w:line="0" w:lineRule="atLeast"/>
              <w:ind w:right="975"/>
              <w:jc w:val="center"/>
              <w:rPr>
                <w:rFonts w:ascii="Times New Roman" w:eastAsia="Times New Roman" w:hAnsi="Times New Roman"/>
                <w:sz w:val="44"/>
              </w:rPr>
            </w:pPr>
            <w:bookmarkStart w:id="7" w:name="page8"/>
            <w:bookmarkEnd w:id="7"/>
            <w:r>
              <w:rPr>
                <w:rFonts w:ascii="Arial" w:eastAsia="Arial" w:hAnsi="Arial"/>
                <w:noProof/>
                <w:sz w:val="23"/>
              </w:rPr>
              <w:lastRenderedPageBreak/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page">
                    <wp:posOffset>251460</wp:posOffset>
                  </wp:positionV>
                  <wp:extent cx="2905125" cy="925195"/>
                  <wp:effectExtent l="0" t="0" r="9525" b="8255"/>
                  <wp:wrapNone/>
                  <wp:docPr id="42" name="Bild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925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/>
                <w:noProof/>
                <w:sz w:val="23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page">
                    <wp:posOffset>9144000</wp:posOffset>
                  </wp:positionH>
                  <wp:positionV relativeFrom="page">
                    <wp:posOffset>153035</wp:posOffset>
                  </wp:positionV>
                  <wp:extent cx="1188085" cy="1660525"/>
                  <wp:effectExtent l="0" t="0" r="0" b="0"/>
                  <wp:wrapNone/>
                  <wp:docPr id="43" name="Bild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6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427E">
              <w:rPr>
                <w:rFonts w:ascii="Times New Roman" w:eastAsia="Times New Roman" w:hAnsi="Times New Roman"/>
                <w:sz w:val="44"/>
              </w:rPr>
              <w:t>Elektrischer Strom</w:t>
            </w:r>
          </w:p>
        </w:tc>
        <w:tc>
          <w:tcPr>
            <w:tcW w:w="4080" w:type="dxa"/>
            <w:gridSpan w:val="3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ind w:left="1120"/>
              <w:rPr>
                <w:rFonts w:ascii="Comic Sans MS" w:eastAsia="Comic Sans MS" w:hAnsi="Comic Sans MS"/>
                <w:w w:val="99"/>
                <w:sz w:val="40"/>
              </w:rPr>
            </w:pPr>
            <w:r>
              <w:rPr>
                <w:rFonts w:ascii="Comic Sans MS" w:eastAsia="Comic Sans MS" w:hAnsi="Comic Sans MS"/>
                <w:w w:val="99"/>
                <w:sz w:val="40"/>
              </w:rPr>
              <w:t>„Stromnutzung</w:t>
            </w:r>
            <w:r>
              <w:rPr>
                <w:rFonts w:ascii="Comic Sans MS" w:eastAsia="Comic Sans MS" w:hAnsi="Comic Sans MS"/>
                <w:w w:val="99"/>
                <w:sz w:val="40"/>
              </w:rPr>
              <w:t>”</w:t>
            </w:r>
          </w:p>
        </w:tc>
      </w:tr>
      <w:tr w:rsidR="00000000">
        <w:trPr>
          <w:trHeight w:val="274"/>
        </w:trPr>
        <w:tc>
          <w:tcPr>
            <w:tcW w:w="5020" w:type="dxa"/>
            <w:shd w:val="clear" w:color="auto" w:fill="auto"/>
            <w:vAlign w:val="bottom"/>
          </w:tcPr>
          <w:p w:rsidR="00000000" w:rsidRDefault="0048427E">
            <w:pPr>
              <w:spacing w:line="274" w:lineRule="exact"/>
              <w:ind w:right="995"/>
              <w:jc w:val="center"/>
              <w:rPr>
                <w:rFonts w:ascii="Comic Sans MS" w:eastAsia="Comic Sans MS" w:hAnsi="Comic Sans MS"/>
                <w:w w:val="99"/>
                <w:sz w:val="22"/>
              </w:rPr>
            </w:pPr>
            <w:r>
              <w:rPr>
                <w:rFonts w:ascii="Comic Sans MS" w:eastAsia="Comic Sans MS" w:hAnsi="Comic Sans MS"/>
                <w:w w:val="99"/>
                <w:sz w:val="22"/>
              </w:rPr>
              <w:t>Arbeitsblatt 6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9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</w:tbl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34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380"/>
        <w:rPr>
          <w:rFonts w:ascii="Comic Sans MS" w:eastAsia="Comic Sans MS" w:hAnsi="Comic Sans MS"/>
          <w:sz w:val="34"/>
          <w:u w:val="single"/>
        </w:rPr>
      </w:pPr>
      <w:r>
        <w:rPr>
          <w:rFonts w:ascii="Comic Sans MS" w:eastAsia="Comic Sans MS" w:hAnsi="Comic Sans MS"/>
          <w:sz w:val="34"/>
          <w:u w:val="single"/>
        </w:rPr>
        <w:t>Deine Aufgabe:</w:t>
      </w:r>
    </w:p>
    <w:p w:rsidR="00000000" w:rsidRDefault="0048427E">
      <w:pPr>
        <w:spacing w:line="354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38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Frage dein</w:t>
      </w:r>
      <w:r>
        <w:rPr>
          <w:rFonts w:ascii="Comic Sans MS" w:eastAsia="Comic Sans MS" w:hAnsi="Comic Sans MS"/>
          <w:sz w:val="34"/>
        </w:rPr>
        <w:t>e Eltern nach Stromrechnungen und bring sie mit in die Klasse!</w:t>
      </w:r>
    </w:p>
    <w:p w:rsidR="00000000" w:rsidRDefault="00922A76">
      <w:pPr>
        <w:spacing w:line="20" w:lineRule="exact"/>
        <w:rPr>
          <w:rFonts w:ascii="Times New Roman" w:eastAsia="Times New Roman" w:hAnsi="Times New Roman"/>
        </w:rPr>
      </w:pPr>
      <w:r>
        <w:rPr>
          <w:rFonts w:ascii="Comic Sans MS" w:eastAsia="Comic Sans MS" w:hAnsi="Comic Sans MS"/>
          <w:noProof/>
          <w:sz w:val="34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6650355</wp:posOffset>
            </wp:positionH>
            <wp:positionV relativeFrom="paragraph">
              <wp:posOffset>-28575</wp:posOffset>
            </wp:positionV>
            <wp:extent cx="3470910" cy="5028565"/>
            <wp:effectExtent l="0" t="0" r="0" b="635"/>
            <wp:wrapNone/>
            <wp:docPr id="44" name="Bild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502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315" w:lineRule="exact"/>
        <w:rPr>
          <w:rFonts w:ascii="Times New Roman" w:eastAsia="Times New Roman" w:hAnsi="Times New Roman"/>
        </w:rPr>
      </w:pPr>
    </w:p>
    <w:p w:rsidR="00000000" w:rsidRDefault="0048427E">
      <w:pPr>
        <w:numPr>
          <w:ilvl w:val="0"/>
          <w:numId w:val="3"/>
        </w:numPr>
        <w:tabs>
          <w:tab w:val="left" w:pos="800"/>
        </w:tabs>
        <w:spacing w:line="222" w:lineRule="auto"/>
        <w:ind w:left="800" w:right="6678" w:hanging="42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Vergleiche die Rechnungen mit deinen Freunden! Überlegt, woher die Unterschiede bei dem zu zahlenden Betrag kommen!</w:t>
      </w:r>
    </w:p>
    <w:p w:rsidR="00000000" w:rsidRDefault="0048427E">
      <w:pPr>
        <w:spacing w:line="200" w:lineRule="exact"/>
        <w:rPr>
          <w:rFonts w:ascii="Comic Sans MS" w:eastAsia="Comic Sans MS" w:hAnsi="Comic Sans MS"/>
          <w:sz w:val="34"/>
        </w:rPr>
      </w:pPr>
    </w:p>
    <w:p w:rsidR="00000000" w:rsidRDefault="0048427E">
      <w:pPr>
        <w:spacing w:line="200" w:lineRule="exact"/>
        <w:rPr>
          <w:rFonts w:ascii="Comic Sans MS" w:eastAsia="Comic Sans MS" w:hAnsi="Comic Sans MS"/>
          <w:sz w:val="34"/>
        </w:rPr>
      </w:pPr>
    </w:p>
    <w:p w:rsidR="00000000" w:rsidRDefault="0048427E">
      <w:pPr>
        <w:spacing w:line="200" w:lineRule="exact"/>
        <w:rPr>
          <w:rFonts w:ascii="Comic Sans MS" w:eastAsia="Comic Sans MS" w:hAnsi="Comic Sans MS"/>
          <w:sz w:val="34"/>
        </w:rPr>
      </w:pPr>
    </w:p>
    <w:p w:rsidR="00000000" w:rsidRDefault="0048427E">
      <w:pPr>
        <w:spacing w:line="200" w:lineRule="exact"/>
        <w:rPr>
          <w:rFonts w:ascii="Comic Sans MS" w:eastAsia="Comic Sans MS" w:hAnsi="Comic Sans MS"/>
          <w:sz w:val="34"/>
        </w:rPr>
      </w:pPr>
    </w:p>
    <w:p w:rsidR="00000000" w:rsidRDefault="0048427E">
      <w:pPr>
        <w:spacing w:line="200" w:lineRule="exact"/>
        <w:rPr>
          <w:rFonts w:ascii="Comic Sans MS" w:eastAsia="Comic Sans MS" w:hAnsi="Comic Sans MS"/>
          <w:sz w:val="34"/>
        </w:rPr>
      </w:pPr>
    </w:p>
    <w:p w:rsidR="00000000" w:rsidRDefault="0048427E">
      <w:pPr>
        <w:spacing w:line="204" w:lineRule="exact"/>
        <w:rPr>
          <w:rFonts w:ascii="Comic Sans MS" w:eastAsia="Comic Sans MS" w:hAnsi="Comic Sans MS"/>
          <w:sz w:val="34"/>
        </w:rPr>
      </w:pPr>
    </w:p>
    <w:p w:rsidR="00000000" w:rsidRDefault="0048427E">
      <w:pPr>
        <w:numPr>
          <w:ilvl w:val="0"/>
          <w:numId w:val="3"/>
        </w:numPr>
        <w:tabs>
          <w:tab w:val="left" w:pos="800"/>
        </w:tabs>
        <w:spacing w:line="228" w:lineRule="auto"/>
        <w:ind w:left="800" w:right="6278" w:hanging="42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Rechnet aus, wie viele € alle eure Eltern zusammen in einem Jahr fü</w:t>
      </w:r>
      <w:r>
        <w:rPr>
          <w:rFonts w:ascii="Comic Sans MS" w:eastAsia="Comic Sans MS" w:hAnsi="Comic Sans MS"/>
          <w:sz w:val="34"/>
        </w:rPr>
        <w:t>r Strom ausgegeben haben!</w:t>
      </w:r>
    </w:p>
    <w:p w:rsidR="00000000" w:rsidRDefault="0048427E">
      <w:pPr>
        <w:spacing w:line="200" w:lineRule="exact"/>
        <w:rPr>
          <w:rFonts w:ascii="Comic Sans MS" w:eastAsia="Comic Sans MS" w:hAnsi="Comic Sans MS"/>
          <w:sz w:val="34"/>
        </w:rPr>
      </w:pPr>
    </w:p>
    <w:p w:rsidR="00000000" w:rsidRDefault="0048427E">
      <w:pPr>
        <w:spacing w:line="200" w:lineRule="exact"/>
        <w:rPr>
          <w:rFonts w:ascii="Comic Sans MS" w:eastAsia="Comic Sans MS" w:hAnsi="Comic Sans MS"/>
          <w:sz w:val="34"/>
        </w:rPr>
      </w:pPr>
    </w:p>
    <w:p w:rsidR="00000000" w:rsidRDefault="0048427E">
      <w:pPr>
        <w:spacing w:line="200" w:lineRule="exact"/>
        <w:rPr>
          <w:rFonts w:ascii="Comic Sans MS" w:eastAsia="Comic Sans MS" w:hAnsi="Comic Sans MS"/>
          <w:sz w:val="34"/>
        </w:rPr>
      </w:pPr>
    </w:p>
    <w:p w:rsidR="00000000" w:rsidRDefault="0048427E">
      <w:pPr>
        <w:spacing w:line="200" w:lineRule="exact"/>
        <w:rPr>
          <w:rFonts w:ascii="Comic Sans MS" w:eastAsia="Comic Sans MS" w:hAnsi="Comic Sans MS"/>
          <w:sz w:val="34"/>
        </w:rPr>
      </w:pPr>
    </w:p>
    <w:p w:rsidR="00000000" w:rsidRDefault="0048427E">
      <w:pPr>
        <w:spacing w:line="399" w:lineRule="exact"/>
        <w:rPr>
          <w:rFonts w:ascii="Comic Sans MS" w:eastAsia="Comic Sans MS" w:hAnsi="Comic Sans MS"/>
          <w:sz w:val="34"/>
        </w:rPr>
      </w:pPr>
    </w:p>
    <w:p w:rsidR="00000000" w:rsidRDefault="0048427E">
      <w:pPr>
        <w:numPr>
          <w:ilvl w:val="0"/>
          <w:numId w:val="3"/>
        </w:numPr>
        <w:tabs>
          <w:tab w:val="left" w:pos="800"/>
        </w:tabs>
        <w:spacing w:line="0" w:lineRule="atLeast"/>
        <w:ind w:left="800" w:hanging="42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Überlegt gemeinsam, wie man Strom sparen kann!</w:t>
      </w:r>
    </w:p>
    <w:p w:rsidR="00000000" w:rsidRDefault="00922A76">
      <w:pPr>
        <w:spacing w:line="20" w:lineRule="exact"/>
        <w:rPr>
          <w:rFonts w:ascii="Times New Roman" w:eastAsia="Times New Roman" w:hAnsi="Times New Roman"/>
        </w:rPr>
      </w:pPr>
      <w:r>
        <w:rPr>
          <w:rFonts w:ascii="Comic Sans MS" w:eastAsia="Comic Sans MS" w:hAnsi="Comic Sans MS"/>
          <w:noProof/>
          <w:sz w:val="34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-1791335</wp:posOffset>
                </wp:positionV>
                <wp:extent cx="5130165" cy="0"/>
                <wp:effectExtent l="6350" t="8890" r="6985" b="10160"/>
                <wp:wrapNone/>
                <wp:docPr id="14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301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-141.05pt" to="444.2pt,-1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" strokeweight="1pt"/>
            </w:pict>
          </mc:Fallback>
        </mc:AlternateContent>
      </w:r>
      <w:r>
        <w:rPr>
          <w:rFonts w:ascii="Comic Sans MS" w:eastAsia="Comic Sans MS" w:hAnsi="Comic Sans MS"/>
          <w:noProof/>
          <w:sz w:val="34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-2151380</wp:posOffset>
                </wp:positionV>
                <wp:extent cx="5130165" cy="0"/>
                <wp:effectExtent l="6350" t="10795" r="6985" b="8255"/>
                <wp:wrapNone/>
                <wp:docPr id="13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301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-169.4pt" to="444.2pt,-1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61HgIAAEQ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" strokeweight="1pt"/>
            </w:pict>
          </mc:Fallback>
        </mc:AlternateContent>
      </w:r>
      <w:r>
        <w:rPr>
          <w:rFonts w:ascii="Comic Sans MS" w:eastAsia="Comic Sans MS" w:hAnsi="Comic Sans MS"/>
          <w:noProof/>
          <w:sz w:val="34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-855345</wp:posOffset>
                </wp:positionV>
                <wp:extent cx="5130165" cy="0"/>
                <wp:effectExtent l="6350" t="11430" r="6985" b="7620"/>
                <wp:wrapNone/>
                <wp:docPr id="11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301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-67.35pt" to="444.2pt,-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" strokeweight="1pt"/>
            </w:pict>
          </mc:Fallback>
        </mc:AlternateContent>
      </w:r>
      <w:r>
        <w:rPr>
          <w:rFonts w:ascii="Comic Sans MS" w:eastAsia="Comic Sans MS" w:hAnsi="Comic Sans MS"/>
          <w:noProof/>
          <w:sz w:val="34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-495300</wp:posOffset>
                </wp:positionV>
                <wp:extent cx="5130165" cy="0"/>
                <wp:effectExtent l="6350" t="9525" r="6985" b="9525"/>
                <wp:wrapNone/>
                <wp:docPr id="10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301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-39pt" to="444.2pt,-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" strokeweight="1pt"/>
            </w:pict>
          </mc:Fallback>
        </mc:AlternateContent>
      </w:r>
      <w:r>
        <w:rPr>
          <w:rFonts w:ascii="Comic Sans MS" w:eastAsia="Comic Sans MS" w:hAnsi="Comic Sans MS"/>
          <w:noProof/>
          <w:sz w:val="34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593090</wp:posOffset>
                </wp:positionV>
                <wp:extent cx="5130165" cy="0"/>
                <wp:effectExtent l="6350" t="12065" r="6985" b="6985"/>
                <wp:wrapNone/>
                <wp:docPr id="9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301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46.7pt" to="444.2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aMxHgIAAEM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" strokeweight="1pt"/>
            </w:pict>
          </mc:Fallback>
        </mc:AlternateContent>
      </w:r>
      <w:r>
        <w:rPr>
          <w:rFonts w:ascii="Comic Sans MS" w:eastAsia="Comic Sans MS" w:hAnsi="Comic Sans MS"/>
          <w:noProof/>
          <w:sz w:val="34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233045</wp:posOffset>
                </wp:positionV>
                <wp:extent cx="5130165" cy="0"/>
                <wp:effectExtent l="6350" t="13970" r="6985" b="14605"/>
                <wp:wrapNone/>
                <wp:docPr id="8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301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18.35pt" to="444.2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QeMHgIAAEMEAAAOAAAAZHJzL2Uyb0RvYy54bWysU82O2jAQvlfqO1i+QxI2sG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" strokeweight="1pt"/>
            </w:pict>
          </mc:Fallback>
        </mc:AlternateContent>
      </w:r>
      <w:r>
        <w:rPr>
          <w:rFonts w:ascii="Comic Sans MS" w:eastAsia="Comic Sans MS" w:hAnsi="Comic Sans MS"/>
          <w:noProof/>
          <w:sz w:val="34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953135</wp:posOffset>
                </wp:positionV>
                <wp:extent cx="5130165" cy="0"/>
                <wp:effectExtent l="6350" t="10160" r="6985" b="8890"/>
                <wp:wrapNone/>
                <wp:docPr id="7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301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25pt,75.05pt" to="444.2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" strokeweight="1pt"/>
            </w:pict>
          </mc:Fallback>
        </mc:AlternateContent>
      </w:r>
    </w:p>
    <w:p w:rsidR="00000000" w:rsidRDefault="0048427E">
      <w:pPr>
        <w:spacing w:line="20" w:lineRule="exact"/>
        <w:rPr>
          <w:rFonts w:ascii="Times New Roman" w:eastAsia="Times New Roman" w:hAnsi="Times New Roman"/>
        </w:rPr>
        <w:sectPr w:rsidR="00000000">
          <w:pgSz w:w="16840" w:h="11906" w:orient="landscape"/>
          <w:pgMar w:top="712" w:right="1440" w:bottom="0" w:left="300" w:header="0" w:footer="0" w:gutter="0"/>
          <w:cols w:space="0" w:equalWidth="0">
            <w:col w:w="15098"/>
          </w:cols>
          <w:docGrid w:linePitch="360"/>
        </w:sect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45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rPr>
          <w:rFonts w:ascii="Arial" w:eastAsia="Arial" w:hAnsi="Arial"/>
          <w:sz w:val="23"/>
        </w:rPr>
        <w:sectPr w:rsidR="00000000">
          <w:type w:val="continuous"/>
          <w:pgSz w:w="16840" w:h="11906" w:orient="landscape"/>
          <w:pgMar w:top="712" w:right="1440" w:bottom="0" w:left="300" w:header="0" w:footer="0" w:gutter="0"/>
          <w:cols w:space="0" w:equalWidth="0">
            <w:col w:w="15098"/>
          </w:cols>
          <w:docGrid w:linePitch="360"/>
        </w:sectPr>
      </w:pPr>
    </w:p>
    <w:tbl>
      <w:tblPr>
        <w:tblW w:w="0" w:type="auto"/>
        <w:tblInd w:w="4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5020"/>
        <w:gridCol w:w="1140"/>
        <w:gridCol w:w="2920"/>
        <w:gridCol w:w="20"/>
      </w:tblGrid>
      <w:tr w:rsidR="00000000">
        <w:trPr>
          <w:trHeight w:val="593"/>
        </w:trPr>
        <w:tc>
          <w:tcPr>
            <w:tcW w:w="5020" w:type="dxa"/>
            <w:shd w:val="clear" w:color="auto" w:fill="auto"/>
            <w:vAlign w:val="bottom"/>
          </w:tcPr>
          <w:p w:rsidR="00000000" w:rsidRDefault="00922A76">
            <w:pPr>
              <w:spacing w:line="0" w:lineRule="atLeast"/>
              <w:ind w:right="975"/>
              <w:jc w:val="center"/>
              <w:rPr>
                <w:rFonts w:ascii="Times New Roman" w:eastAsia="Times New Roman" w:hAnsi="Times New Roman"/>
                <w:sz w:val="44"/>
              </w:rPr>
            </w:pPr>
            <w:bookmarkStart w:id="8" w:name="page9"/>
            <w:bookmarkEnd w:id="8"/>
            <w:r>
              <w:rPr>
                <w:rFonts w:ascii="Arial" w:eastAsia="Arial" w:hAnsi="Arial"/>
                <w:noProof/>
                <w:sz w:val="23"/>
              </w:rPr>
              <w:lastRenderedPageBreak/>
              <w:drawing>
                <wp:anchor distT="0" distB="0" distL="114300" distR="114300" simplePos="0" relativeHeight="251671040" behindDoc="1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page">
                    <wp:posOffset>251460</wp:posOffset>
                  </wp:positionV>
                  <wp:extent cx="2905125" cy="925195"/>
                  <wp:effectExtent l="0" t="0" r="9525" b="8255"/>
                  <wp:wrapNone/>
                  <wp:docPr id="52" name="Bild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925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/>
                <w:noProof/>
                <w:sz w:val="23"/>
              </w:rPr>
              <w:drawing>
                <wp:anchor distT="0" distB="0" distL="114300" distR="114300" simplePos="0" relativeHeight="251672064" behindDoc="1" locked="0" layoutInCell="1" allowOverlap="1">
                  <wp:simplePos x="0" y="0"/>
                  <wp:positionH relativeFrom="page">
                    <wp:posOffset>9144000</wp:posOffset>
                  </wp:positionH>
                  <wp:positionV relativeFrom="page">
                    <wp:posOffset>153035</wp:posOffset>
                  </wp:positionV>
                  <wp:extent cx="1188085" cy="1660525"/>
                  <wp:effectExtent l="0" t="0" r="0" b="0"/>
                  <wp:wrapNone/>
                  <wp:docPr id="53" name="Bild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6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427E">
              <w:rPr>
                <w:rFonts w:ascii="Times New Roman" w:eastAsia="Times New Roman" w:hAnsi="Times New Roman"/>
                <w:sz w:val="44"/>
              </w:rPr>
              <w:t>Elektrischer Strom</w:t>
            </w:r>
          </w:p>
        </w:tc>
        <w:tc>
          <w:tcPr>
            <w:tcW w:w="4080" w:type="dxa"/>
            <w:gridSpan w:val="3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ind w:left="1120"/>
              <w:rPr>
                <w:rFonts w:ascii="Comic Sans MS" w:eastAsia="Comic Sans MS" w:hAnsi="Comic Sans MS"/>
                <w:w w:val="99"/>
                <w:sz w:val="40"/>
              </w:rPr>
            </w:pPr>
            <w:r>
              <w:rPr>
                <w:rFonts w:ascii="Comic Sans MS" w:eastAsia="Comic Sans MS" w:hAnsi="Comic Sans MS"/>
                <w:w w:val="99"/>
                <w:sz w:val="40"/>
              </w:rPr>
              <w:t>„Stromnutzung</w:t>
            </w:r>
            <w:r>
              <w:rPr>
                <w:rFonts w:ascii="Comic Sans MS" w:eastAsia="Comic Sans MS" w:hAnsi="Comic Sans MS"/>
                <w:w w:val="99"/>
                <w:sz w:val="40"/>
              </w:rPr>
              <w:t>”</w:t>
            </w:r>
          </w:p>
        </w:tc>
      </w:tr>
      <w:tr w:rsidR="00000000">
        <w:trPr>
          <w:trHeight w:val="274"/>
        </w:trPr>
        <w:tc>
          <w:tcPr>
            <w:tcW w:w="5020" w:type="dxa"/>
            <w:shd w:val="clear" w:color="auto" w:fill="auto"/>
            <w:vAlign w:val="bottom"/>
          </w:tcPr>
          <w:p w:rsidR="00000000" w:rsidRDefault="0048427E">
            <w:pPr>
              <w:spacing w:line="274" w:lineRule="exact"/>
              <w:ind w:right="995"/>
              <w:jc w:val="center"/>
              <w:rPr>
                <w:rFonts w:ascii="Comic Sans MS" w:eastAsia="Comic Sans MS" w:hAnsi="Comic Sans MS"/>
                <w:w w:val="99"/>
                <w:sz w:val="22"/>
              </w:rPr>
            </w:pPr>
            <w:r>
              <w:rPr>
                <w:rFonts w:ascii="Comic Sans MS" w:eastAsia="Comic Sans MS" w:hAnsi="Comic Sans MS"/>
                <w:w w:val="99"/>
                <w:sz w:val="22"/>
              </w:rPr>
              <w:t>Arbeitsblatt 7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9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</w:tbl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34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380"/>
        <w:rPr>
          <w:rFonts w:ascii="Comic Sans MS" w:eastAsia="Comic Sans MS" w:hAnsi="Comic Sans MS"/>
          <w:sz w:val="34"/>
          <w:u w:val="single"/>
        </w:rPr>
      </w:pPr>
      <w:r>
        <w:rPr>
          <w:rFonts w:ascii="Comic Sans MS" w:eastAsia="Comic Sans MS" w:hAnsi="Comic Sans MS"/>
          <w:sz w:val="34"/>
          <w:u w:val="single"/>
        </w:rPr>
        <w:t>Deine Aufgabe:</w:t>
      </w:r>
    </w:p>
    <w:p w:rsidR="00000000" w:rsidRDefault="0048427E">
      <w:pPr>
        <w:spacing w:line="354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380"/>
        <w:rPr>
          <w:rFonts w:ascii="Comic Sans MS" w:eastAsia="Comic Sans MS" w:hAnsi="Comic Sans MS"/>
          <w:sz w:val="33"/>
        </w:rPr>
      </w:pPr>
      <w:r>
        <w:rPr>
          <w:rFonts w:ascii="Comic Sans MS" w:eastAsia="Comic Sans MS" w:hAnsi="Comic Sans MS"/>
          <w:sz w:val="33"/>
        </w:rPr>
        <w:t>Lasse dir zuhause / in der Schule einen Stromzähler zeigen!</w:t>
      </w:r>
    </w:p>
    <w:p w:rsidR="00000000" w:rsidRDefault="00922A76">
      <w:pPr>
        <w:spacing w:line="20" w:lineRule="exact"/>
        <w:rPr>
          <w:rFonts w:ascii="Times New Roman" w:eastAsia="Times New Roman" w:hAnsi="Times New Roman"/>
        </w:rPr>
      </w:pPr>
      <w:r>
        <w:rPr>
          <w:rFonts w:ascii="Comic Sans MS" w:eastAsia="Comic Sans MS" w:hAnsi="Comic Sans MS"/>
          <w:noProof/>
          <w:sz w:val="33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8077200</wp:posOffset>
            </wp:positionH>
            <wp:positionV relativeFrom="paragraph">
              <wp:posOffset>230505</wp:posOffset>
            </wp:positionV>
            <wp:extent cx="1825625" cy="385445"/>
            <wp:effectExtent l="0" t="0" r="3175" b="0"/>
            <wp:wrapNone/>
            <wp:docPr id="54" name="Bild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38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8427E">
      <w:pPr>
        <w:spacing w:line="20" w:lineRule="exact"/>
        <w:rPr>
          <w:rFonts w:ascii="Times New Roman" w:eastAsia="Times New Roman" w:hAnsi="Times New Roman"/>
        </w:rPr>
        <w:sectPr w:rsidR="00000000">
          <w:pgSz w:w="16840" w:h="11906" w:orient="landscape"/>
          <w:pgMar w:top="712" w:right="1440" w:bottom="0" w:left="300" w:header="0" w:footer="0" w:gutter="0"/>
          <w:cols w:space="0" w:equalWidth="0">
            <w:col w:w="15098"/>
          </w:cols>
          <w:docGrid w:linePitch="360"/>
        </w:sect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36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38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1. Zeic</w:t>
      </w:r>
      <w:r>
        <w:rPr>
          <w:rFonts w:ascii="Comic Sans MS" w:eastAsia="Comic Sans MS" w:hAnsi="Comic Sans MS"/>
          <w:sz w:val="34"/>
        </w:rPr>
        <w:t>hne den Stromzähler ab!</w:t>
      </w:r>
    </w:p>
    <w:p w:rsidR="00000000" w:rsidRDefault="00922A76">
      <w:pPr>
        <w:spacing w:line="20" w:lineRule="exact"/>
        <w:rPr>
          <w:rFonts w:ascii="Times New Roman" w:eastAsia="Times New Roman" w:hAnsi="Times New Roman"/>
        </w:rPr>
      </w:pPr>
      <w:r>
        <w:rPr>
          <w:rFonts w:ascii="Comic Sans MS" w:eastAsia="Comic Sans MS" w:hAnsi="Comic Sans MS"/>
          <w:noProof/>
          <w:sz w:val="34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99695</wp:posOffset>
                </wp:positionV>
                <wp:extent cx="3252470" cy="0"/>
                <wp:effectExtent l="6350" t="13970" r="8255" b="14605"/>
                <wp:wrapNone/>
                <wp:docPr id="6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524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5pt,7.85pt" to="274.6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" strokeweight="1pt"/>
            </w:pict>
          </mc:Fallback>
        </mc:AlternateContent>
      </w:r>
      <w:r>
        <w:rPr>
          <w:rFonts w:ascii="Comic Sans MS" w:eastAsia="Comic Sans MS" w:hAnsi="Comic Sans MS"/>
          <w:noProof/>
          <w:sz w:val="34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93345</wp:posOffset>
                </wp:positionV>
                <wp:extent cx="0" cy="3792220"/>
                <wp:effectExtent l="13970" t="7620" r="14605" b="10160"/>
                <wp:wrapNone/>
                <wp:docPr id="5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922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1pt,7.35pt" to="274.1pt,3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" strokeweight="1pt"/>
            </w:pict>
          </mc:Fallback>
        </mc:AlternateContent>
      </w:r>
      <w:r>
        <w:rPr>
          <w:rFonts w:ascii="Comic Sans MS" w:eastAsia="Comic Sans MS" w:hAnsi="Comic Sans MS"/>
          <w:noProof/>
          <w:sz w:val="34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3879215</wp:posOffset>
                </wp:positionV>
                <wp:extent cx="3252470" cy="0"/>
                <wp:effectExtent l="6350" t="12065" r="8255" b="6985"/>
                <wp:wrapNone/>
                <wp:docPr id="4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524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5pt,305.45pt" to="274.6pt,3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" strokeweight="1pt"/>
            </w:pict>
          </mc:Fallback>
        </mc:AlternateContent>
      </w:r>
      <w:r>
        <w:rPr>
          <w:rFonts w:ascii="Comic Sans MS" w:eastAsia="Comic Sans MS" w:hAnsi="Comic Sans MS"/>
          <w:noProof/>
          <w:sz w:val="34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93345</wp:posOffset>
                </wp:positionV>
                <wp:extent cx="0" cy="3792220"/>
                <wp:effectExtent l="12700" t="7620" r="6350" b="10160"/>
                <wp:wrapNone/>
                <wp:docPr id="1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922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pt,7.35pt" to="19pt,3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" strokeweight="1pt"/>
            </w:pict>
          </mc:Fallback>
        </mc:AlternateContent>
      </w: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000000" w:rsidRDefault="0048427E">
      <w:pPr>
        <w:spacing w:line="345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360" w:lineRule="auto"/>
        <w:ind w:left="454" w:right="3058" w:hanging="453"/>
        <w:rPr>
          <w:rFonts w:ascii="Comic Sans MS" w:eastAsia="Comic Sans MS" w:hAnsi="Comic Sans MS"/>
          <w:sz w:val="33"/>
        </w:rPr>
      </w:pPr>
      <w:r>
        <w:rPr>
          <w:rFonts w:ascii="Comic Sans MS" w:eastAsia="Comic Sans MS" w:hAnsi="Comic Sans MS"/>
          <w:sz w:val="33"/>
        </w:rPr>
        <w:t>2. Notiere den Zählerstand! Wiederhole dies einen Tag später! Wie viel Strom wurde verbraucht?</w:t>
      </w:r>
    </w:p>
    <w:p w:rsidR="00000000" w:rsidRDefault="00922A76">
      <w:pPr>
        <w:spacing w:line="20" w:lineRule="exact"/>
        <w:rPr>
          <w:rFonts w:ascii="Times New Roman" w:eastAsia="Times New Roman" w:hAnsi="Times New Roman"/>
        </w:rPr>
      </w:pPr>
      <w:r>
        <w:rPr>
          <w:rFonts w:ascii="Comic Sans MS" w:eastAsia="Comic Sans MS" w:hAnsi="Comic Sans MS"/>
          <w:noProof/>
          <w:sz w:val="33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4199255</wp:posOffset>
            </wp:positionH>
            <wp:positionV relativeFrom="paragraph">
              <wp:posOffset>-996950</wp:posOffset>
            </wp:positionV>
            <wp:extent cx="1825625" cy="817245"/>
            <wp:effectExtent l="0" t="0" r="3175" b="1905"/>
            <wp:wrapNone/>
            <wp:docPr id="59" name="Bild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8427E">
      <w:pPr>
        <w:spacing w:line="39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454"/>
        <w:rPr>
          <w:rFonts w:ascii="Comic Sans MS" w:eastAsia="Comic Sans MS" w:hAnsi="Comic Sans MS"/>
          <w:sz w:val="26"/>
        </w:rPr>
      </w:pPr>
      <w:r>
        <w:rPr>
          <w:rFonts w:ascii="Comic Sans MS" w:eastAsia="Comic Sans MS" w:hAnsi="Comic Sans MS"/>
          <w:sz w:val="26"/>
        </w:rPr>
        <w:t>TIPP: Der Stromverbrauch wird in Kilowattstunden (kWh) gemessen.</w:t>
      </w: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69" w:lineRule="exact"/>
        <w:rPr>
          <w:rFonts w:ascii="Times New Roman" w:eastAsia="Times New Roman" w:hAnsi="Times New Roman"/>
        </w:rPr>
      </w:pPr>
    </w:p>
    <w:p w:rsidR="00000000" w:rsidRDefault="0048427E">
      <w:pPr>
        <w:numPr>
          <w:ilvl w:val="0"/>
          <w:numId w:val="4"/>
        </w:numPr>
        <w:tabs>
          <w:tab w:val="left" w:pos="454"/>
        </w:tabs>
        <w:spacing w:line="228" w:lineRule="auto"/>
        <w:ind w:left="454" w:right="498" w:hanging="454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Beobachte die Drehscheibe, wenn alle elektrischen Geräte</w:t>
      </w:r>
      <w:r>
        <w:rPr>
          <w:rFonts w:ascii="Comic Sans MS" w:eastAsia="Comic Sans MS" w:hAnsi="Comic Sans MS"/>
          <w:sz w:val="34"/>
        </w:rPr>
        <w:t xml:space="preserve"> ausgeschaltet sind!</w:t>
      </w:r>
    </w:p>
    <w:p w:rsidR="00000000" w:rsidRDefault="0048427E">
      <w:pPr>
        <w:spacing w:line="200" w:lineRule="exact"/>
        <w:rPr>
          <w:rFonts w:ascii="Comic Sans MS" w:eastAsia="Comic Sans MS" w:hAnsi="Comic Sans MS"/>
          <w:sz w:val="34"/>
        </w:rPr>
      </w:pPr>
    </w:p>
    <w:p w:rsidR="00000000" w:rsidRDefault="0048427E">
      <w:pPr>
        <w:spacing w:line="200" w:lineRule="exact"/>
        <w:rPr>
          <w:rFonts w:ascii="Comic Sans MS" w:eastAsia="Comic Sans MS" w:hAnsi="Comic Sans MS"/>
          <w:sz w:val="34"/>
        </w:rPr>
      </w:pPr>
    </w:p>
    <w:p w:rsidR="00000000" w:rsidRDefault="0048427E">
      <w:pPr>
        <w:spacing w:line="379" w:lineRule="exact"/>
        <w:rPr>
          <w:rFonts w:ascii="Comic Sans MS" w:eastAsia="Comic Sans MS" w:hAnsi="Comic Sans MS"/>
          <w:sz w:val="34"/>
        </w:rPr>
      </w:pPr>
    </w:p>
    <w:p w:rsidR="00000000" w:rsidRDefault="0048427E">
      <w:pPr>
        <w:spacing w:line="228" w:lineRule="auto"/>
        <w:ind w:left="454" w:right="1018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Beobachte dann, was passiert, wenn elektrische Geräte angeschaltet werden!</w:t>
      </w:r>
    </w:p>
    <w:p w:rsidR="00000000" w:rsidRDefault="00922A76">
      <w:pPr>
        <w:spacing w:line="20" w:lineRule="exact"/>
        <w:rPr>
          <w:rFonts w:ascii="Times New Roman" w:eastAsia="Times New Roman" w:hAnsi="Times New Roman"/>
        </w:rPr>
      </w:pPr>
      <w:r>
        <w:rPr>
          <w:rFonts w:ascii="Comic Sans MS" w:eastAsia="Comic Sans MS" w:hAnsi="Comic Sans MS"/>
          <w:noProof/>
          <w:sz w:val="34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-794385</wp:posOffset>
            </wp:positionV>
            <wp:extent cx="5760085" cy="12700"/>
            <wp:effectExtent l="0" t="0" r="0" b="6350"/>
            <wp:wrapNone/>
            <wp:docPr id="60" name="Bild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omic Sans MS" w:hAnsi="Comic Sans MS"/>
          <w:noProof/>
          <w:sz w:val="34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284480</wp:posOffset>
            </wp:positionV>
            <wp:extent cx="5760085" cy="12700"/>
            <wp:effectExtent l="0" t="0" r="0" b="6350"/>
            <wp:wrapNone/>
            <wp:docPr id="61" name="Bild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8427E">
      <w:pPr>
        <w:spacing w:line="20" w:lineRule="exact"/>
        <w:rPr>
          <w:rFonts w:ascii="Times New Roman" w:eastAsia="Times New Roman" w:hAnsi="Times New Roman"/>
        </w:rPr>
        <w:sectPr w:rsidR="00000000">
          <w:type w:val="continuous"/>
          <w:pgSz w:w="16840" w:h="11906" w:orient="landscape"/>
          <w:pgMar w:top="712" w:right="1440" w:bottom="0" w:left="300" w:header="0" w:footer="0" w:gutter="0"/>
          <w:cols w:num="2" w:space="0" w:equalWidth="0">
            <w:col w:w="5386" w:space="720"/>
            <w:col w:w="8992"/>
          </w:cols>
          <w:docGrid w:linePitch="360"/>
        </w:sect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2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rPr>
          <w:rFonts w:ascii="Arial" w:eastAsia="Arial" w:hAnsi="Arial"/>
          <w:sz w:val="23"/>
        </w:rPr>
        <w:sectPr w:rsidR="00000000">
          <w:type w:val="continuous"/>
          <w:pgSz w:w="16840" w:h="11906" w:orient="landscape"/>
          <w:pgMar w:top="712" w:right="1440" w:bottom="0" w:left="300" w:header="0" w:footer="0" w:gutter="0"/>
          <w:cols w:space="0" w:equalWidth="0">
            <w:col w:w="15098"/>
          </w:cols>
          <w:docGrid w:linePitch="360"/>
        </w:sectPr>
      </w:pPr>
    </w:p>
    <w:tbl>
      <w:tblPr>
        <w:tblW w:w="0" w:type="auto"/>
        <w:tblInd w:w="4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900"/>
        <w:gridCol w:w="1040"/>
        <w:gridCol w:w="3360"/>
        <w:gridCol w:w="20"/>
      </w:tblGrid>
      <w:tr w:rsidR="00000000">
        <w:trPr>
          <w:trHeight w:val="593"/>
        </w:trPr>
        <w:tc>
          <w:tcPr>
            <w:tcW w:w="4900" w:type="dxa"/>
            <w:shd w:val="clear" w:color="auto" w:fill="auto"/>
            <w:vAlign w:val="bottom"/>
          </w:tcPr>
          <w:p w:rsidR="00000000" w:rsidRDefault="00922A76">
            <w:pPr>
              <w:spacing w:line="0" w:lineRule="atLeast"/>
              <w:ind w:right="855"/>
              <w:jc w:val="center"/>
              <w:rPr>
                <w:rFonts w:ascii="Times New Roman" w:eastAsia="Times New Roman" w:hAnsi="Times New Roman"/>
                <w:sz w:val="44"/>
              </w:rPr>
            </w:pPr>
            <w:bookmarkStart w:id="9" w:name="page10"/>
            <w:bookmarkEnd w:id="9"/>
            <w:r>
              <w:rPr>
                <w:rFonts w:ascii="Arial" w:eastAsia="Arial" w:hAnsi="Arial"/>
                <w:noProof/>
                <w:sz w:val="23"/>
              </w:rPr>
              <w:lastRenderedPageBreak/>
              <w:drawing>
                <wp:anchor distT="0" distB="0" distL="114300" distR="114300" simplePos="0" relativeHeight="251681280" behindDoc="1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page">
                    <wp:posOffset>251460</wp:posOffset>
                  </wp:positionV>
                  <wp:extent cx="2905125" cy="925195"/>
                  <wp:effectExtent l="0" t="0" r="9525" b="8255"/>
                  <wp:wrapNone/>
                  <wp:docPr id="62" name="Bild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925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/>
                <w:noProof/>
                <w:sz w:val="23"/>
              </w:rPr>
              <w:drawing>
                <wp:anchor distT="0" distB="0" distL="114300" distR="114300" simplePos="0" relativeHeight="251682304" behindDoc="1" locked="0" layoutInCell="1" allowOverlap="1">
                  <wp:simplePos x="0" y="0"/>
                  <wp:positionH relativeFrom="page">
                    <wp:posOffset>9144000</wp:posOffset>
                  </wp:positionH>
                  <wp:positionV relativeFrom="page">
                    <wp:posOffset>153035</wp:posOffset>
                  </wp:positionV>
                  <wp:extent cx="1188085" cy="1660525"/>
                  <wp:effectExtent l="0" t="0" r="0" b="0"/>
                  <wp:wrapNone/>
                  <wp:docPr id="63" name="Bild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6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427E">
              <w:rPr>
                <w:rFonts w:ascii="Times New Roman" w:eastAsia="Times New Roman" w:hAnsi="Times New Roman"/>
                <w:sz w:val="44"/>
              </w:rPr>
              <w:t>Elektrischer Strom</w:t>
            </w:r>
          </w:p>
        </w:tc>
        <w:tc>
          <w:tcPr>
            <w:tcW w:w="4420" w:type="dxa"/>
            <w:gridSpan w:val="3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ind w:left="1020"/>
              <w:rPr>
                <w:rFonts w:ascii="Comic Sans MS" w:eastAsia="Comic Sans MS" w:hAnsi="Comic Sans MS"/>
                <w:w w:val="99"/>
                <w:sz w:val="40"/>
              </w:rPr>
            </w:pPr>
            <w:r>
              <w:rPr>
                <w:rFonts w:ascii="Comic Sans MS" w:eastAsia="Comic Sans MS" w:hAnsi="Comic Sans MS"/>
                <w:w w:val="99"/>
                <w:sz w:val="40"/>
              </w:rPr>
              <w:t>„Stromerzeugung</w:t>
            </w:r>
            <w:r>
              <w:rPr>
                <w:rFonts w:ascii="Comic Sans MS" w:eastAsia="Comic Sans MS" w:hAnsi="Comic Sans MS"/>
                <w:w w:val="99"/>
                <w:sz w:val="40"/>
              </w:rPr>
              <w:t>”</w:t>
            </w:r>
          </w:p>
        </w:tc>
      </w:tr>
      <w:tr w:rsidR="00000000">
        <w:trPr>
          <w:trHeight w:val="274"/>
        </w:trPr>
        <w:tc>
          <w:tcPr>
            <w:tcW w:w="4900" w:type="dxa"/>
            <w:shd w:val="clear" w:color="auto" w:fill="auto"/>
            <w:vAlign w:val="bottom"/>
          </w:tcPr>
          <w:p w:rsidR="00000000" w:rsidRDefault="0048427E">
            <w:pPr>
              <w:spacing w:line="274" w:lineRule="exact"/>
              <w:ind w:right="875"/>
              <w:jc w:val="center"/>
              <w:rPr>
                <w:rFonts w:ascii="Comic Sans MS" w:eastAsia="Comic Sans MS" w:hAnsi="Comic Sans MS"/>
                <w:w w:val="99"/>
                <w:sz w:val="22"/>
              </w:rPr>
            </w:pPr>
            <w:r>
              <w:rPr>
                <w:rFonts w:ascii="Comic Sans MS" w:eastAsia="Comic Sans MS" w:hAnsi="Comic Sans MS"/>
                <w:w w:val="99"/>
                <w:sz w:val="22"/>
              </w:rPr>
              <w:t>Arbeitsblatt 8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3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</w:tbl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34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380"/>
        <w:rPr>
          <w:rFonts w:ascii="Comic Sans MS" w:eastAsia="Comic Sans MS" w:hAnsi="Comic Sans MS"/>
          <w:sz w:val="34"/>
          <w:u w:val="single"/>
        </w:rPr>
      </w:pPr>
      <w:r>
        <w:rPr>
          <w:rFonts w:ascii="Comic Sans MS" w:eastAsia="Comic Sans MS" w:hAnsi="Comic Sans MS"/>
          <w:sz w:val="34"/>
          <w:u w:val="single"/>
        </w:rPr>
        <w:t>Deine Aufgabe:</w:t>
      </w: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306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38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Lies den Informationstext! Beantworte anschließend die Fra</w:t>
      </w:r>
      <w:r>
        <w:rPr>
          <w:rFonts w:ascii="Comic Sans MS" w:eastAsia="Comic Sans MS" w:hAnsi="Comic Sans MS"/>
          <w:sz w:val="34"/>
        </w:rPr>
        <w:t>gen! Antworte in ganzen Sätzen!</w:t>
      </w:r>
    </w:p>
    <w:p w:rsidR="00000000" w:rsidRDefault="00922A76">
      <w:pPr>
        <w:spacing w:line="20" w:lineRule="exact"/>
        <w:rPr>
          <w:rFonts w:ascii="Times New Roman" w:eastAsia="Times New Roman" w:hAnsi="Times New Roman"/>
        </w:rPr>
      </w:pPr>
      <w:r>
        <w:rPr>
          <w:rFonts w:ascii="Comic Sans MS" w:eastAsia="Comic Sans MS" w:hAnsi="Comic Sans MS"/>
          <w:noProof/>
          <w:sz w:val="34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139065</wp:posOffset>
            </wp:positionV>
            <wp:extent cx="9853295" cy="2005330"/>
            <wp:effectExtent l="0" t="0" r="0" b="0"/>
            <wp:wrapNone/>
            <wp:docPr id="64" name="Bild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295" cy="200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37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66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„Strom wird über ein dichtes Leitungsnetz aus Kraftwerken im ganzen Land verteilt.</w:t>
      </w:r>
    </w:p>
    <w:p w:rsidR="00000000" w:rsidRDefault="0048427E">
      <w:pPr>
        <w:spacing w:line="218" w:lineRule="auto"/>
        <w:ind w:left="66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 xml:space="preserve">Dazu wird die Spannung auf über hunderttausend Volt erhöht </w:t>
      </w:r>
      <w:r>
        <w:rPr>
          <w:rFonts w:ascii="Comic Sans MS" w:eastAsia="Comic Sans MS" w:hAnsi="Comic Sans MS"/>
          <w:sz w:val="34"/>
        </w:rPr>
        <w:t>– das nennt man Hochspannung. Der Strom lässt sich so besser über große Entfer</w:t>
      </w:r>
      <w:r>
        <w:rPr>
          <w:rFonts w:ascii="Comic Sans MS" w:eastAsia="Comic Sans MS" w:hAnsi="Comic Sans MS"/>
          <w:sz w:val="34"/>
        </w:rPr>
        <w:t>nungen transportieren. Die Hochspannungs-leitungen führen über viele Kilometer bis in die großen Städte. In Umspannanlagen setzen sogenannte Transformatoren die Spannung dann wieder herunter auf 230 V, damit wir den Strom zuhause nutzen können.</w:t>
      </w:r>
      <w:r>
        <w:rPr>
          <w:rFonts w:ascii="Comic Sans MS" w:eastAsia="Comic Sans MS" w:hAnsi="Comic Sans MS"/>
          <w:sz w:val="34"/>
        </w:rPr>
        <w:t>”</w:t>
      </w: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366" w:lineRule="exact"/>
        <w:rPr>
          <w:rFonts w:ascii="Times New Roman" w:eastAsia="Times New Roman" w:hAnsi="Times New Roman"/>
        </w:rPr>
      </w:pPr>
    </w:p>
    <w:p w:rsidR="00000000" w:rsidRDefault="0048427E">
      <w:pPr>
        <w:numPr>
          <w:ilvl w:val="0"/>
          <w:numId w:val="5"/>
        </w:numPr>
        <w:tabs>
          <w:tab w:val="left" w:pos="780"/>
        </w:tabs>
        <w:spacing w:line="0" w:lineRule="atLeast"/>
        <w:ind w:left="780" w:hanging="40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Frage: W</w:t>
      </w:r>
      <w:r>
        <w:rPr>
          <w:rFonts w:ascii="Comic Sans MS" w:eastAsia="Comic Sans MS" w:hAnsi="Comic Sans MS"/>
          <w:sz w:val="34"/>
        </w:rPr>
        <w:t>arum wird die Stromspannung erhöht?</w:t>
      </w:r>
    </w:p>
    <w:p w:rsidR="00000000" w:rsidRDefault="0048427E">
      <w:pPr>
        <w:spacing w:line="200" w:lineRule="exact"/>
        <w:rPr>
          <w:rFonts w:ascii="Comic Sans MS" w:eastAsia="Comic Sans MS" w:hAnsi="Comic Sans MS"/>
          <w:sz w:val="34"/>
        </w:rPr>
      </w:pPr>
    </w:p>
    <w:p w:rsidR="00000000" w:rsidRDefault="0048427E">
      <w:pPr>
        <w:spacing w:line="200" w:lineRule="exact"/>
        <w:rPr>
          <w:rFonts w:ascii="Comic Sans MS" w:eastAsia="Comic Sans MS" w:hAnsi="Comic Sans MS"/>
          <w:sz w:val="34"/>
        </w:rPr>
      </w:pPr>
    </w:p>
    <w:p w:rsidR="00000000" w:rsidRDefault="0048427E">
      <w:pPr>
        <w:spacing w:line="386" w:lineRule="exact"/>
        <w:rPr>
          <w:rFonts w:ascii="Comic Sans MS" w:eastAsia="Comic Sans MS" w:hAnsi="Comic Sans MS"/>
          <w:sz w:val="34"/>
        </w:rPr>
      </w:pPr>
    </w:p>
    <w:p w:rsidR="00000000" w:rsidRDefault="0048427E">
      <w:pPr>
        <w:numPr>
          <w:ilvl w:val="0"/>
          <w:numId w:val="5"/>
        </w:numPr>
        <w:tabs>
          <w:tab w:val="left" w:pos="780"/>
        </w:tabs>
        <w:spacing w:line="0" w:lineRule="atLeast"/>
        <w:ind w:left="780" w:hanging="400"/>
        <w:rPr>
          <w:rFonts w:ascii="Comic Sans MS" w:eastAsia="Comic Sans MS" w:hAnsi="Comic Sans MS"/>
          <w:sz w:val="34"/>
        </w:rPr>
      </w:pPr>
      <w:r>
        <w:rPr>
          <w:rFonts w:ascii="Comic Sans MS" w:eastAsia="Comic Sans MS" w:hAnsi="Comic Sans MS"/>
          <w:sz w:val="34"/>
        </w:rPr>
        <w:t>Frage: Wie kommt der Strom in unsere Steckdosen? Beschreibe in eigenen Worten!</w:t>
      </w:r>
    </w:p>
    <w:p w:rsidR="00000000" w:rsidRDefault="00922A76">
      <w:pPr>
        <w:spacing w:line="20" w:lineRule="exact"/>
        <w:rPr>
          <w:rFonts w:ascii="Times New Roman" w:eastAsia="Times New Roman" w:hAnsi="Times New Roman"/>
        </w:rPr>
      </w:pPr>
      <w:r>
        <w:rPr>
          <w:rFonts w:ascii="Comic Sans MS" w:eastAsia="Comic Sans MS" w:hAnsi="Comic Sans MS"/>
          <w:noProof/>
          <w:sz w:val="34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-527050</wp:posOffset>
            </wp:positionV>
            <wp:extent cx="9827895" cy="12700"/>
            <wp:effectExtent l="0" t="0" r="1905" b="6350"/>
            <wp:wrapNone/>
            <wp:docPr id="65" name="Bild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89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omic Sans MS" w:hAnsi="Comic Sans MS"/>
          <w:noProof/>
          <w:sz w:val="34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286385</wp:posOffset>
            </wp:positionV>
            <wp:extent cx="9827895" cy="12700"/>
            <wp:effectExtent l="0" t="0" r="1905" b="6350"/>
            <wp:wrapNone/>
            <wp:docPr id="66" name="Bild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89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omic Sans MS" w:hAnsi="Comic Sans MS"/>
          <w:noProof/>
          <w:sz w:val="34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646430</wp:posOffset>
            </wp:positionV>
            <wp:extent cx="9827895" cy="12700"/>
            <wp:effectExtent l="0" t="0" r="1905" b="6350"/>
            <wp:wrapNone/>
            <wp:docPr id="67" name="Bild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89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omic Sans MS" w:hAnsi="Comic Sans MS"/>
          <w:noProof/>
          <w:sz w:val="34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1006475</wp:posOffset>
            </wp:positionV>
            <wp:extent cx="9827895" cy="12700"/>
            <wp:effectExtent l="0" t="0" r="1905" b="6350"/>
            <wp:wrapNone/>
            <wp:docPr id="68" name="Bild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89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8427E">
      <w:pPr>
        <w:spacing w:line="20" w:lineRule="exact"/>
        <w:rPr>
          <w:rFonts w:ascii="Times New Roman" w:eastAsia="Times New Roman" w:hAnsi="Times New Roman"/>
        </w:rPr>
        <w:sectPr w:rsidR="00000000">
          <w:pgSz w:w="16840" w:h="11906" w:orient="landscape"/>
          <w:pgMar w:top="712" w:right="1278" w:bottom="0" w:left="300" w:header="0" w:footer="0" w:gutter="0"/>
          <w:cols w:space="0" w:equalWidth="0">
            <w:col w:w="15260"/>
          </w:cols>
          <w:docGrid w:linePitch="360"/>
        </w:sect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338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rPr>
          <w:rFonts w:ascii="Arial" w:eastAsia="Arial" w:hAnsi="Arial"/>
          <w:sz w:val="23"/>
        </w:rPr>
        <w:sectPr w:rsidR="00000000">
          <w:type w:val="continuous"/>
          <w:pgSz w:w="16840" w:h="11906" w:orient="landscape"/>
          <w:pgMar w:top="712" w:right="1278" w:bottom="0" w:left="300" w:header="0" w:footer="0" w:gutter="0"/>
          <w:cols w:space="0" w:equalWidth="0">
            <w:col w:w="15260"/>
          </w:cols>
          <w:docGrid w:linePitch="360"/>
        </w:sectPr>
      </w:pPr>
    </w:p>
    <w:tbl>
      <w:tblPr>
        <w:tblW w:w="0" w:type="auto"/>
        <w:tblInd w:w="4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660"/>
        <w:gridCol w:w="780"/>
        <w:gridCol w:w="4360"/>
        <w:gridCol w:w="20"/>
      </w:tblGrid>
      <w:tr w:rsidR="00000000">
        <w:trPr>
          <w:trHeight w:val="593"/>
        </w:trPr>
        <w:tc>
          <w:tcPr>
            <w:tcW w:w="4660" w:type="dxa"/>
            <w:shd w:val="clear" w:color="auto" w:fill="auto"/>
            <w:vAlign w:val="bottom"/>
          </w:tcPr>
          <w:p w:rsidR="00000000" w:rsidRDefault="00922A76">
            <w:pPr>
              <w:spacing w:line="0" w:lineRule="atLeast"/>
              <w:ind w:right="615"/>
              <w:jc w:val="center"/>
              <w:rPr>
                <w:rFonts w:ascii="Times New Roman" w:eastAsia="Times New Roman" w:hAnsi="Times New Roman"/>
                <w:sz w:val="44"/>
              </w:rPr>
            </w:pPr>
            <w:bookmarkStart w:id="10" w:name="page11"/>
            <w:bookmarkEnd w:id="10"/>
            <w:r>
              <w:rPr>
                <w:rFonts w:ascii="Arial" w:eastAsia="Arial" w:hAnsi="Arial"/>
                <w:noProof/>
                <w:sz w:val="23"/>
              </w:rPr>
              <w:lastRenderedPageBreak/>
              <w:drawing>
                <wp:anchor distT="0" distB="0" distL="114300" distR="114300" simplePos="0" relativeHeight="251688448" behindDoc="1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page">
                    <wp:posOffset>251460</wp:posOffset>
                  </wp:positionV>
                  <wp:extent cx="2905125" cy="925195"/>
                  <wp:effectExtent l="0" t="0" r="9525" b="8255"/>
                  <wp:wrapNone/>
                  <wp:docPr id="69" name="Bild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925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/>
                <w:noProof/>
                <w:sz w:val="23"/>
              </w:rPr>
              <w:drawing>
                <wp:anchor distT="0" distB="0" distL="114300" distR="114300" simplePos="0" relativeHeight="251689472" behindDoc="1" locked="0" layoutInCell="1" allowOverlap="1">
                  <wp:simplePos x="0" y="0"/>
                  <wp:positionH relativeFrom="page">
                    <wp:posOffset>9144000</wp:posOffset>
                  </wp:positionH>
                  <wp:positionV relativeFrom="page">
                    <wp:posOffset>153035</wp:posOffset>
                  </wp:positionV>
                  <wp:extent cx="1188085" cy="1660525"/>
                  <wp:effectExtent l="0" t="0" r="0" b="0"/>
                  <wp:wrapNone/>
                  <wp:docPr id="70" name="Bild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6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427E">
              <w:rPr>
                <w:rFonts w:ascii="Times New Roman" w:eastAsia="Times New Roman" w:hAnsi="Times New Roman"/>
                <w:sz w:val="44"/>
              </w:rPr>
              <w:t>Elektrischer Strom</w:t>
            </w:r>
          </w:p>
        </w:tc>
        <w:tc>
          <w:tcPr>
            <w:tcW w:w="5160" w:type="dxa"/>
            <w:gridSpan w:val="3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ind w:left="760"/>
              <w:rPr>
                <w:rFonts w:ascii="Comic Sans MS" w:eastAsia="Comic Sans MS" w:hAnsi="Comic Sans MS"/>
                <w:w w:val="99"/>
                <w:sz w:val="40"/>
              </w:rPr>
            </w:pPr>
            <w:r>
              <w:rPr>
                <w:rFonts w:ascii="Comic Sans MS" w:eastAsia="Comic Sans MS" w:hAnsi="Comic Sans MS"/>
                <w:w w:val="99"/>
                <w:sz w:val="40"/>
              </w:rPr>
              <w:t>„Strom und Sicherheit</w:t>
            </w:r>
            <w:r>
              <w:rPr>
                <w:rFonts w:ascii="Comic Sans MS" w:eastAsia="Comic Sans MS" w:hAnsi="Comic Sans MS"/>
                <w:w w:val="99"/>
                <w:sz w:val="40"/>
              </w:rPr>
              <w:t>”</w:t>
            </w:r>
          </w:p>
        </w:tc>
      </w:tr>
      <w:tr w:rsidR="00000000">
        <w:trPr>
          <w:trHeight w:val="274"/>
        </w:trPr>
        <w:tc>
          <w:tcPr>
            <w:tcW w:w="4660" w:type="dxa"/>
            <w:shd w:val="clear" w:color="auto" w:fill="auto"/>
            <w:vAlign w:val="bottom"/>
          </w:tcPr>
          <w:p w:rsidR="00000000" w:rsidRDefault="0048427E">
            <w:pPr>
              <w:spacing w:line="274" w:lineRule="exact"/>
              <w:ind w:right="635"/>
              <w:jc w:val="center"/>
              <w:rPr>
                <w:rFonts w:ascii="Comic Sans MS" w:eastAsia="Comic Sans MS" w:hAnsi="Comic Sans MS"/>
                <w:sz w:val="22"/>
              </w:rPr>
            </w:pPr>
            <w:r>
              <w:rPr>
                <w:rFonts w:ascii="Comic Sans MS" w:eastAsia="Comic Sans MS" w:hAnsi="Comic Sans MS"/>
                <w:sz w:val="22"/>
              </w:rPr>
              <w:t>Arbeitsblatt 9a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3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</w:tbl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34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380"/>
        <w:rPr>
          <w:rFonts w:ascii="Comic Sans MS" w:eastAsia="Comic Sans MS" w:hAnsi="Comic Sans MS"/>
          <w:sz w:val="34"/>
          <w:u w:val="single"/>
        </w:rPr>
      </w:pPr>
      <w:r>
        <w:rPr>
          <w:rFonts w:ascii="Comic Sans MS" w:eastAsia="Comic Sans MS" w:hAnsi="Comic Sans MS"/>
          <w:sz w:val="34"/>
          <w:u w:val="single"/>
        </w:rPr>
        <w:t>Deine Aufgabe:</w:t>
      </w:r>
    </w:p>
    <w:p w:rsidR="00000000" w:rsidRDefault="0048427E">
      <w:pPr>
        <w:spacing w:line="354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380"/>
        <w:rPr>
          <w:rFonts w:ascii="Comic Sans MS" w:eastAsia="Comic Sans MS" w:hAnsi="Comic Sans MS"/>
          <w:sz w:val="33"/>
        </w:rPr>
      </w:pPr>
      <w:r>
        <w:rPr>
          <w:rFonts w:ascii="Comic Sans MS" w:eastAsia="Comic Sans MS" w:hAnsi="Comic Sans MS"/>
          <w:sz w:val="33"/>
        </w:rPr>
        <w:t>Schreibe zu den Bildern ei</w:t>
      </w:r>
      <w:r>
        <w:rPr>
          <w:rFonts w:ascii="Comic Sans MS" w:eastAsia="Comic Sans MS" w:hAnsi="Comic Sans MS"/>
          <w:sz w:val="33"/>
        </w:rPr>
        <w:t>ne Erklärung, warum Strom in diesen Fällen gefährlich ist!</w:t>
      </w:r>
    </w:p>
    <w:p w:rsidR="00000000" w:rsidRDefault="00922A76">
      <w:pPr>
        <w:spacing w:line="20" w:lineRule="exact"/>
        <w:rPr>
          <w:rFonts w:ascii="Times New Roman" w:eastAsia="Times New Roman" w:hAnsi="Times New Roman"/>
        </w:rPr>
      </w:pPr>
      <w:r>
        <w:rPr>
          <w:rFonts w:ascii="Comic Sans MS" w:eastAsia="Comic Sans MS" w:hAnsi="Comic Sans MS"/>
          <w:noProof/>
          <w:sz w:val="33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3089910</wp:posOffset>
            </wp:positionV>
            <wp:extent cx="9756140" cy="1452880"/>
            <wp:effectExtent l="0" t="0" r="0" b="0"/>
            <wp:wrapNone/>
            <wp:docPr id="71" name="Bild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145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omic Sans MS" w:hAnsi="Comic Sans MS"/>
          <w:noProof/>
          <w:sz w:val="33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353695</wp:posOffset>
            </wp:positionV>
            <wp:extent cx="8112760" cy="2280920"/>
            <wp:effectExtent l="0" t="0" r="2540" b="5080"/>
            <wp:wrapNone/>
            <wp:docPr id="72" name="Bild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2760" cy="228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8427E">
      <w:pPr>
        <w:spacing w:line="20" w:lineRule="exact"/>
        <w:rPr>
          <w:rFonts w:ascii="Times New Roman" w:eastAsia="Times New Roman" w:hAnsi="Times New Roman"/>
        </w:rPr>
        <w:sectPr w:rsidR="00000000">
          <w:pgSz w:w="16840" w:h="11906" w:orient="landscape"/>
          <w:pgMar w:top="712" w:right="1440" w:bottom="0" w:left="300" w:header="0" w:footer="0" w:gutter="0"/>
          <w:cols w:space="0" w:equalWidth="0">
            <w:col w:w="15098"/>
          </w:cols>
          <w:docGrid w:linePitch="360"/>
        </w:sect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87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rPr>
          <w:rFonts w:ascii="Arial" w:eastAsia="Arial" w:hAnsi="Arial"/>
          <w:sz w:val="23"/>
        </w:rPr>
        <w:sectPr w:rsidR="00000000">
          <w:type w:val="continuous"/>
          <w:pgSz w:w="16840" w:h="11906" w:orient="landscape"/>
          <w:pgMar w:top="712" w:right="1440" w:bottom="0" w:left="300" w:header="0" w:footer="0" w:gutter="0"/>
          <w:cols w:space="0" w:equalWidth="0">
            <w:col w:w="15098"/>
          </w:cols>
          <w:docGrid w:linePitch="360"/>
        </w:sectPr>
      </w:pPr>
    </w:p>
    <w:tbl>
      <w:tblPr>
        <w:tblW w:w="0" w:type="auto"/>
        <w:tblInd w:w="4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4660"/>
        <w:gridCol w:w="780"/>
        <w:gridCol w:w="4360"/>
        <w:gridCol w:w="20"/>
      </w:tblGrid>
      <w:tr w:rsidR="00000000">
        <w:trPr>
          <w:trHeight w:val="593"/>
        </w:trPr>
        <w:tc>
          <w:tcPr>
            <w:tcW w:w="4660" w:type="dxa"/>
            <w:shd w:val="clear" w:color="auto" w:fill="auto"/>
            <w:vAlign w:val="bottom"/>
          </w:tcPr>
          <w:p w:rsidR="00000000" w:rsidRDefault="00922A76">
            <w:pPr>
              <w:spacing w:line="0" w:lineRule="atLeast"/>
              <w:ind w:right="615"/>
              <w:jc w:val="center"/>
              <w:rPr>
                <w:rFonts w:ascii="Times New Roman" w:eastAsia="Times New Roman" w:hAnsi="Times New Roman"/>
                <w:sz w:val="44"/>
              </w:rPr>
            </w:pPr>
            <w:bookmarkStart w:id="11" w:name="page12"/>
            <w:bookmarkEnd w:id="11"/>
            <w:r>
              <w:rPr>
                <w:rFonts w:ascii="Arial" w:eastAsia="Arial" w:hAnsi="Arial"/>
                <w:noProof/>
                <w:sz w:val="23"/>
              </w:rPr>
              <w:lastRenderedPageBreak/>
              <w:drawing>
                <wp:anchor distT="0" distB="0" distL="114300" distR="114300" simplePos="0" relativeHeight="251692544" behindDoc="1" locked="0" layoutInCell="1" allowOverlap="1">
                  <wp:simplePos x="0" y="0"/>
                  <wp:positionH relativeFrom="page">
                    <wp:posOffset>247650</wp:posOffset>
                  </wp:positionH>
                  <wp:positionV relativeFrom="page">
                    <wp:posOffset>251460</wp:posOffset>
                  </wp:positionV>
                  <wp:extent cx="2905125" cy="925195"/>
                  <wp:effectExtent l="0" t="0" r="9525" b="8255"/>
                  <wp:wrapNone/>
                  <wp:docPr id="73" name="Bild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925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/>
                <w:noProof/>
                <w:sz w:val="23"/>
              </w:rPr>
              <w:drawing>
                <wp:anchor distT="0" distB="0" distL="114300" distR="114300" simplePos="0" relativeHeight="251693568" behindDoc="1" locked="0" layoutInCell="1" allowOverlap="1">
                  <wp:simplePos x="0" y="0"/>
                  <wp:positionH relativeFrom="page">
                    <wp:posOffset>9144000</wp:posOffset>
                  </wp:positionH>
                  <wp:positionV relativeFrom="page">
                    <wp:posOffset>153035</wp:posOffset>
                  </wp:positionV>
                  <wp:extent cx="1188085" cy="1660525"/>
                  <wp:effectExtent l="0" t="0" r="0" b="0"/>
                  <wp:wrapNone/>
                  <wp:docPr id="74" name="Bild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6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427E">
              <w:rPr>
                <w:rFonts w:ascii="Times New Roman" w:eastAsia="Times New Roman" w:hAnsi="Times New Roman"/>
                <w:sz w:val="44"/>
              </w:rPr>
              <w:t>Elektrischer Strom</w:t>
            </w:r>
          </w:p>
        </w:tc>
        <w:tc>
          <w:tcPr>
            <w:tcW w:w="5160" w:type="dxa"/>
            <w:gridSpan w:val="3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ind w:left="760"/>
              <w:rPr>
                <w:rFonts w:ascii="Comic Sans MS" w:eastAsia="Comic Sans MS" w:hAnsi="Comic Sans MS"/>
                <w:w w:val="99"/>
                <w:sz w:val="40"/>
              </w:rPr>
            </w:pPr>
            <w:r>
              <w:rPr>
                <w:rFonts w:ascii="Comic Sans MS" w:eastAsia="Comic Sans MS" w:hAnsi="Comic Sans MS"/>
                <w:w w:val="99"/>
                <w:sz w:val="40"/>
              </w:rPr>
              <w:t>„Strom und Sicherheit</w:t>
            </w:r>
            <w:r>
              <w:rPr>
                <w:rFonts w:ascii="Comic Sans MS" w:eastAsia="Comic Sans MS" w:hAnsi="Comic Sans MS"/>
                <w:w w:val="99"/>
                <w:sz w:val="40"/>
              </w:rPr>
              <w:t>”</w:t>
            </w:r>
          </w:p>
        </w:tc>
      </w:tr>
      <w:tr w:rsidR="00000000">
        <w:trPr>
          <w:trHeight w:val="274"/>
        </w:trPr>
        <w:tc>
          <w:tcPr>
            <w:tcW w:w="4660" w:type="dxa"/>
            <w:shd w:val="clear" w:color="auto" w:fill="auto"/>
            <w:vAlign w:val="bottom"/>
          </w:tcPr>
          <w:p w:rsidR="00000000" w:rsidRDefault="0048427E">
            <w:pPr>
              <w:spacing w:line="274" w:lineRule="exact"/>
              <w:ind w:right="615"/>
              <w:jc w:val="center"/>
              <w:rPr>
                <w:rFonts w:ascii="Comic Sans MS" w:eastAsia="Comic Sans MS" w:hAnsi="Comic Sans MS"/>
                <w:sz w:val="22"/>
              </w:rPr>
            </w:pPr>
            <w:r>
              <w:rPr>
                <w:rFonts w:ascii="Comic Sans MS" w:eastAsia="Comic Sans MS" w:hAnsi="Comic Sans MS"/>
                <w:sz w:val="22"/>
              </w:rPr>
              <w:t>Arbeitsblatt 9b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3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000000" w:rsidRDefault="0048427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</w:tbl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34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380"/>
        <w:rPr>
          <w:rFonts w:ascii="Comic Sans MS" w:eastAsia="Comic Sans MS" w:hAnsi="Comic Sans MS"/>
          <w:sz w:val="34"/>
          <w:u w:val="single"/>
        </w:rPr>
      </w:pPr>
      <w:r>
        <w:rPr>
          <w:rFonts w:ascii="Comic Sans MS" w:eastAsia="Comic Sans MS" w:hAnsi="Comic Sans MS"/>
          <w:sz w:val="34"/>
          <w:u w:val="single"/>
        </w:rPr>
        <w:t>Deine Aufgabe:</w:t>
      </w:r>
    </w:p>
    <w:p w:rsidR="00000000" w:rsidRDefault="0048427E">
      <w:pPr>
        <w:spacing w:line="354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0" w:lineRule="atLeast"/>
        <w:ind w:left="380"/>
        <w:rPr>
          <w:rFonts w:ascii="Comic Sans MS" w:eastAsia="Comic Sans MS" w:hAnsi="Comic Sans MS"/>
          <w:sz w:val="33"/>
        </w:rPr>
      </w:pPr>
      <w:r>
        <w:rPr>
          <w:rFonts w:ascii="Comic Sans MS" w:eastAsia="Comic Sans MS" w:hAnsi="Comic Sans MS"/>
          <w:sz w:val="33"/>
        </w:rPr>
        <w:t>Schreibe zu den Bildern eine Erklärung, warum Strom in dies</w:t>
      </w:r>
      <w:r>
        <w:rPr>
          <w:rFonts w:ascii="Comic Sans MS" w:eastAsia="Comic Sans MS" w:hAnsi="Comic Sans MS"/>
          <w:sz w:val="33"/>
        </w:rPr>
        <w:t>en Fällen gefährlich ist!</w:t>
      </w:r>
    </w:p>
    <w:p w:rsidR="00000000" w:rsidRDefault="00922A76">
      <w:pPr>
        <w:spacing w:line="20" w:lineRule="exact"/>
        <w:rPr>
          <w:rFonts w:ascii="Times New Roman" w:eastAsia="Times New Roman" w:hAnsi="Times New Roman"/>
        </w:rPr>
      </w:pPr>
      <w:r>
        <w:rPr>
          <w:rFonts w:ascii="Comic Sans MS" w:eastAsia="Comic Sans MS" w:hAnsi="Comic Sans MS"/>
          <w:noProof/>
          <w:sz w:val="33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3089910</wp:posOffset>
            </wp:positionV>
            <wp:extent cx="9756140" cy="1452880"/>
            <wp:effectExtent l="0" t="0" r="0" b="0"/>
            <wp:wrapNone/>
            <wp:docPr id="75" name="Bild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145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omic Sans MS" w:hAnsi="Comic Sans MS"/>
          <w:noProof/>
          <w:sz w:val="33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353695</wp:posOffset>
            </wp:positionV>
            <wp:extent cx="8112760" cy="2280920"/>
            <wp:effectExtent l="0" t="0" r="2540" b="5080"/>
            <wp:wrapNone/>
            <wp:docPr id="76" name="Bild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2760" cy="228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8427E">
      <w:pPr>
        <w:spacing w:line="20" w:lineRule="exact"/>
        <w:rPr>
          <w:rFonts w:ascii="Times New Roman" w:eastAsia="Times New Roman" w:hAnsi="Times New Roman"/>
        </w:rPr>
        <w:sectPr w:rsidR="00000000">
          <w:pgSz w:w="16840" w:h="11906" w:orient="landscape"/>
          <w:pgMar w:top="712" w:right="1440" w:bottom="0" w:left="300" w:header="0" w:footer="0" w:gutter="0"/>
          <w:cols w:space="0" w:equalWidth="0">
            <w:col w:w="15098"/>
          </w:cols>
          <w:docGrid w:linePitch="360"/>
        </w:sect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00" w:lineRule="exact"/>
        <w:rPr>
          <w:rFonts w:ascii="Times New Roman" w:eastAsia="Times New Roman" w:hAnsi="Times New Roman"/>
        </w:rPr>
      </w:pPr>
    </w:p>
    <w:p w:rsidR="00000000" w:rsidRDefault="0048427E">
      <w:pPr>
        <w:spacing w:line="287" w:lineRule="exact"/>
        <w:rPr>
          <w:rFonts w:ascii="Times New Roman" w:eastAsia="Times New Roman" w:hAnsi="Times New Roman"/>
        </w:rPr>
      </w:pPr>
    </w:p>
    <w:p w:rsidR="0048427E" w:rsidRDefault="00922A76">
      <w:pPr>
        <w:spacing w:line="0" w:lineRule="atLeast"/>
        <w:rPr>
          <w:rFonts w:ascii="Arial" w:eastAsia="Arial" w:hAnsi="Arial"/>
          <w:sz w:val="23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561975" cy="419100"/>
            <wp:effectExtent l="0" t="0" r="9525" b="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23"/>
        </w:rPr>
        <w:t>© GIDA 2021</w:t>
      </w:r>
    </w:p>
    <w:sectPr w:rsidR="0048427E">
      <w:type w:val="continuous"/>
      <w:pgSz w:w="16840" w:h="11906" w:orient="landscape"/>
      <w:pgMar w:top="712" w:right="1440" w:bottom="0" w:left="300" w:header="0" w:footer="0" w:gutter="0"/>
      <w:cols w:space="0" w:equalWidth="0">
        <w:col w:w="15098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19495CFE"/>
    <w:lvl w:ilvl="0">
      <w:start w:val="1"/>
      <w:numFmt w:val="bullet"/>
      <w:lvlText w:val="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2AE8944A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625558EC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238E1F28"/>
    <w:lvl w:ilvl="0">
      <w:start w:val="3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46E87CCC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A76"/>
    <w:rsid w:val="0048427E"/>
    <w:rsid w:val="00922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622</Words>
  <Characters>3924</Characters>
  <Application>Microsoft Office Word</Application>
  <DocSecurity>0</DocSecurity>
  <Lines>32</Lines>
  <Paragraphs>9</Paragraphs>
  <ScaleCrop>false</ScaleCrop>
  <Company/>
  <LinksUpToDate>false</LinksUpToDate>
  <CharactersWithSpaces>4537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tester</dc:creator>
  <cp:lastModifiedBy>tester</cp:lastModifiedBy>
  <cp:revision>2</cp:revision>
  <dcterms:created xsi:type="dcterms:W3CDTF">2020-04-19T14:58:00Z</dcterms:created>
  <dcterms:modified xsi:type="dcterms:W3CDTF">2020-04-19T14:58:00Z</dcterms:modified>
</cp:coreProperties>
</file>